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548E" w:rsidRDefault="002D550C" w:rsidP="00A1548E">
      <w:pPr>
        <w:jc w:val="center"/>
        <w:rPr>
          <w:b/>
          <w:sz w:val="28"/>
          <w:szCs w:val="28"/>
        </w:rPr>
      </w:pPr>
      <w:r w:rsidRPr="001B466D">
        <w:rPr>
          <w:rFonts w:ascii="Impact" w:hAnsi="Impact"/>
          <w:color w:val="FF33CC"/>
          <w:sz w:val="130"/>
          <w:szCs w:val="130"/>
        </w:rPr>
        <w:pict>
          <v:shapetype id="_x0000_t160" coordsize="21600,21600" o:spt="160" adj="2945" path="m0@0c7200@2,14400@2,21600@0m0@3c7200@4,14400@4,21600@3e">
            <v:formulas>
              <v:f eqn="val #0"/>
              <v:f eqn="prod #0 1 3"/>
              <v:f eqn="sum 0 0 @1"/>
              <v:f eqn="sum 21600 0 #0"/>
              <v:f eqn="sum 21600 0 @2"/>
              <v:f eqn="prod #0 2 3"/>
              <v:f eqn="sum 21600 0 @5"/>
            </v:formulas>
            <v:path textpathok="t" o:connecttype="rect"/>
            <v:textpath on="t" fitshape="t" xscale="t"/>
            <v:handles>
              <v:h position="topLeft,#0" yrange="0,4629"/>
            </v:handles>
            <o:lock v:ext="edit" text="t" shapetype="t"/>
          </v:shapetype>
          <v:shape id="_x0000_i1025" type="#_x0000_t160" style="width:453.9pt;height:123.65pt" fillcolor="#c60" strokecolor="#0070c0" strokeweight="3pt">
            <v:fill r:id="rId6" o:title="Kytica" opacity="60293f" color2="#f5cceb" rotate="t" type="tile"/>
            <v:shadow color="#868686"/>
            <v:textpath style="font-family:&quot;Impact&quot;;v-text-kern:t" trim="t" fitpath="t" xscale="f" string="GAŠTANK0 č.3"/>
          </v:shape>
        </w:pict>
      </w:r>
    </w:p>
    <w:p w:rsidR="00A1548E" w:rsidRPr="0053534F" w:rsidRDefault="00A1548E" w:rsidP="00A1548E">
      <w:pPr>
        <w:jc w:val="center"/>
        <w:rPr>
          <w:rFonts w:ascii="Arial Black" w:hAnsi="Arial Black"/>
          <w:b/>
          <w:color w:val="365F91"/>
          <w:sz w:val="36"/>
          <w:szCs w:val="36"/>
        </w:rPr>
      </w:pPr>
      <w:r w:rsidRPr="0053534F">
        <w:rPr>
          <w:rFonts w:ascii="Arial Black" w:hAnsi="Arial Black"/>
          <w:b/>
          <w:color w:val="365F91"/>
          <w:sz w:val="36"/>
          <w:szCs w:val="36"/>
        </w:rPr>
        <w:t>ŠKOLSKÝ ČASOPIS</w:t>
      </w:r>
    </w:p>
    <w:p w:rsidR="00A1548E" w:rsidRPr="0053534F" w:rsidRDefault="00A1548E" w:rsidP="00A1548E">
      <w:pPr>
        <w:jc w:val="center"/>
        <w:rPr>
          <w:rFonts w:ascii="Arial Black" w:hAnsi="Arial Black"/>
          <w:b/>
          <w:color w:val="365F91"/>
          <w:sz w:val="36"/>
          <w:szCs w:val="36"/>
        </w:rPr>
      </w:pPr>
      <w:r w:rsidRPr="0053534F">
        <w:rPr>
          <w:rFonts w:ascii="Arial Black" w:hAnsi="Arial Black"/>
          <w:b/>
          <w:color w:val="365F91"/>
          <w:sz w:val="36"/>
          <w:szCs w:val="36"/>
        </w:rPr>
        <w:t>ZŠ s MŠ ODBORÁRSKA 2,</w:t>
      </w:r>
    </w:p>
    <w:p w:rsidR="00A1548E" w:rsidRPr="0053534F" w:rsidRDefault="00A1548E" w:rsidP="00A1548E">
      <w:pPr>
        <w:jc w:val="center"/>
        <w:rPr>
          <w:rFonts w:ascii="Arial Black" w:hAnsi="Arial Black"/>
          <w:b/>
          <w:color w:val="365F91"/>
          <w:sz w:val="36"/>
          <w:szCs w:val="36"/>
        </w:rPr>
      </w:pPr>
      <w:r w:rsidRPr="0053534F">
        <w:rPr>
          <w:rFonts w:ascii="Arial Black" w:hAnsi="Arial Black"/>
          <w:b/>
          <w:color w:val="365F91"/>
          <w:sz w:val="36"/>
          <w:szCs w:val="36"/>
        </w:rPr>
        <w:t>BRATISLAVA</w:t>
      </w:r>
    </w:p>
    <w:p w:rsidR="00A1548E" w:rsidRDefault="00621EEF" w:rsidP="00A1548E">
      <w:pPr>
        <w:rPr>
          <w:rFonts w:ascii="Arial Black" w:hAnsi="Arial Black"/>
          <w:b/>
          <w:color w:val="0000CC"/>
          <w:sz w:val="36"/>
          <w:szCs w:val="36"/>
        </w:rPr>
      </w:pPr>
      <w:r>
        <w:rPr>
          <w:noProof/>
          <w:lang w:eastAsia="sk-SK"/>
        </w:rPr>
        <w:drawing>
          <wp:anchor distT="0" distB="0" distL="114300" distR="114300" simplePos="0" relativeHeight="251649536" behindDoc="1" locked="0" layoutInCell="1" allowOverlap="1">
            <wp:simplePos x="0" y="0"/>
            <wp:positionH relativeFrom="column">
              <wp:posOffset>587375</wp:posOffset>
            </wp:positionH>
            <wp:positionV relativeFrom="paragraph">
              <wp:posOffset>129540</wp:posOffset>
            </wp:positionV>
            <wp:extent cx="4159885" cy="4159885"/>
            <wp:effectExtent l="19050" t="0" r="0" b="0"/>
            <wp:wrapNone/>
            <wp:docPr id="43" name="Obrázok 1" descr="C:\Users\Mamka\Desktop\Lenka Mrazova - Gastanko - ziakova7@gmail.com - Gmail_subor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C:\Users\Mamka\Desktop\Lenka Mrazova - Gastanko - ziakova7@gmail.com - Gmail_subory\a.png"/>
                    <pic:cNvPicPr>
                      <a:picLocks noChangeAspect="1" noChangeArrowheads="1"/>
                    </pic:cNvPicPr>
                  </pic:nvPicPr>
                  <pic:blipFill>
                    <a:blip r:embed="rId7" cstate="print"/>
                    <a:srcRect/>
                    <a:stretch>
                      <a:fillRect/>
                    </a:stretch>
                  </pic:blipFill>
                  <pic:spPr bwMode="auto">
                    <a:xfrm>
                      <a:off x="0" y="0"/>
                      <a:ext cx="4159885" cy="4159885"/>
                    </a:xfrm>
                    <a:prstGeom prst="rect">
                      <a:avLst/>
                    </a:prstGeom>
                    <a:noFill/>
                    <a:ln w="9525">
                      <a:noFill/>
                      <a:miter lim="800000"/>
                      <a:headEnd/>
                      <a:tailEnd/>
                    </a:ln>
                  </pic:spPr>
                </pic:pic>
              </a:graphicData>
            </a:graphic>
          </wp:anchor>
        </w:drawing>
      </w:r>
    </w:p>
    <w:p w:rsidR="00A1548E" w:rsidRDefault="00A1548E" w:rsidP="00A1548E">
      <w:pPr>
        <w:jc w:val="center"/>
        <w:rPr>
          <w:rFonts w:ascii="Arial Black" w:hAnsi="Arial Black"/>
          <w:color w:val="00CC99"/>
          <w:sz w:val="40"/>
          <w:szCs w:val="40"/>
        </w:rPr>
      </w:pPr>
    </w:p>
    <w:p w:rsidR="00A1548E" w:rsidRDefault="00A1548E" w:rsidP="00A1548E">
      <w:pPr>
        <w:jc w:val="center"/>
        <w:rPr>
          <w:rFonts w:ascii="Arial Black" w:hAnsi="Arial Black"/>
          <w:color w:val="00CC99"/>
          <w:sz w:val="40"/>
          <w:szCs w:val="40"/>
        </w:rPr>
      </w:pPr>
    </w:p>
    <w:p w:rsidR="00A1548E" w:rsidRDefault="00A1548E" w:rsidP="00A1548E">
      <w:pPr>
        <w:jc w:val="center"/>
        <w:rPr>
          <w:rFonts w:ascii="Arial Black" w:hAnsi="Arial Black"/>
          <w:color w:val="00CC99"/>
          <w:sz w:val="40"/>
          <w:szCs w:val="40"/>
        </w:rPr>
      </w:pPr>
    </w:p>
    <w:p w:rsidR="00A1548E" w:rsidRDefault="00A1548E" w:rsidP="00A1548E">
      <w:pPr>
        <w:jc w:val="center"/>
        <w:rPr>
          <w:rFonts w:ascii="Arial Black" w:hAnsi="Arial Black"/>
          <w:color w:val="00CC99"/>
          <w:sz w:val="40"/>
          <w:szCs w:val="40"/>
        </w:rPr>
      </w:pPr>
    </w:p>
    <w:p w:rsidR="00A1548E" w:rsidRDefault="00A1548E" w:rsidP="00A1548E">
      <w:pPr>
        <w:jc w:val="center"/>
        <w:rPr>
          <w:rFonts w:ascii="Arial Black" w:hAnsi="Arial Black"/>
          <w:color w:val="00CC99"/>
          <w:sz w:val="40"/>
          <w:szCs w:val="40"/>
        </w:rPr>
      </w:pPr>
    </w:p>
    <w:p w:rsidR="00A1548E" w:rsidRDefault="00A1548E" w:rsidP="00A1548E">
      <w:pPr>
        <w:jc w:val="center"/>
        <w:rPr>
          <w:rFonts w:ascii="Arial Black" w:hAnsi="Arial Black"/>
          <w:color w:val="365F91"/>
          <w:sz w:val="24"/>
          <w:szCs w:val="24"/>
        </w:rPr>
      </w:pPr>
      <w:r>
        <w:rPr>
          <w:rFonts w:ascii="Arial Black" w:hAnsi="Arial Black"/>
          <w:color w:val="365F91"/>
          <w:sz w:val="24"/>
          <w:szCs w:val="24"/>
        </w:rPr>
        <w:t xml:space="preserve">                                                     </w:t>
      </w:r>
    </w:p>
    <w:p w:rsidR="00A1548E" w:rsidRDefault="00A1548E" w:rsidP="00A1548E">
      <w:pPr>
        <w:jc w:val="center"/>
        <w:rPr>
          <w:rFonts w:ascii="Arial Black" w:hAnsi="Arial Black"/>
          <w:color w:val="365F91"/>
          <w:sz w:val="24"/>
          <w:szCs w:val="24"/>
        </w:rPr>
      </w:pPr>
    </w:p>
    <w:p w:rsidR="00A1548E" w:rsidRDefault="00A1548E" w:rsidP="00A1548E">
      <w:pPr>
        <w:jc w:val="center"/>
        <w:rPr>
          <w:rFonts w:ascii="Arial Black" w:hAnsi="Arial Black"/>
          <w:color w:val="365F91"/>
          <w:sz w:val="24"/>
          <w:szCs w:val="24"/>
        </w:rPr>
      </w:pPr>
    </w:p>
    <w:p w:rsidR="00A1548E" w:rsidRPr="00AE5F8D" w:rsidRDefault="00A1548E" w:rsidP="00A1548E">
      <w:pPr>
        <w:jc w:val="center"/>
        <w:rPr>
          <w:rFonts w:ascii="Arial Black" w:hAnsi="Arial Black"/>
          <w:color w:val="365F91"/>
          <w:sz w:val="24"/>
          <w:szCs w:val="24"/>
        </w:rPr>
      </w:pPr>
      <w:r>
        <w:rPr>
          <w:rFonts w:ascii="Arial Black" w:hAnsi="Arial Black"/>
          <w:color w:val="365F91"/>
          <w:sz w:val="24"/>
          <w:szCs w:val="24"/>
        </w:rPr>
        <w:t xml:space="preserve">                                                            Autor loga Lenka Mrázová 5.B</w:t>
      </w:r>
    </w:p>
    <w:p w:rsidR="00A1548E" w:rsidRPr="0053534F" w:rsidRDefault="00A1548E" w:rsidP="00A1548E">
      <w:pPr>
        <w:jc w:val="center"/>
        <w:rPr>
          <w:rFonts w:ascii="Arial Black" w:hAnsi="Arial Black"/>
          <w:color w:val="365F91"/>
          <w:sz w:val="40"/>
          <w:szCs w:val="40"/>
        </w:rPr>
      </w:pPr>
      <w:r w:rsidRPr="0053534F">
        <w:rPr>
          <w:rFonts w:ascii="Arial Black" w:hAnsi="Arial Black"/>
          <w:color w:val="365F91"/>
          <w:sz w:val="40"/>
          <w:szCs w:val="40"/>
        </w:rPr>
        <w:t>Školský rok 201</w:t>
      </w:r>
      <w:r>
        <w:rPr>
          <w:rFonts w:ascii="Arial Black" w:hAnsi="Arial Black"/>
          <w:color w:val="365F91"/>
          <w:sz w:val="40"/>
          <w:szCs w:val="40"/>
        </w:rPr>
        <w:t>3</w:t>
      </w:r>
      <w:r w:rsidRPr="0053534F">
        <w:rPr>
          <w:rFonts w:ascii="Arial Black" w:hAnsi="Arial Black"/>
          <w:color w:val="365F91"/>
          <w:sz w:val="40"/>
          <w:szCs w:val="40"/>
        </w:rPr>
        <w:t>/201</w:t>
      </w:r>
      <w:r>
        <w:rPr>
          <w:rFonts w:ascii="Arial Black" w:hAnsi="Arial Black"/>
          <w:color w:val="365F91"/>
          <w:sz w:val="40"/>
          <w:szCs w:val="40"/>
        </w:rPr>
        <w:t>4</w:t>
      </w:r>
    </w:p>
    <w:p w:rsidR="00A1548E" w:rsidRDefault="00A1548E" w:rsidP="00A1548E">
      <w:pPr>
        <w:jc w:val="center"/>
        <w:rPr>
          <w:rFonts w:ascii="Arial Black" w:hAnsi="Arial Black"/>
          <w:color w:val="365F91"/>
          <w:sz w:val="40"/>
          <w:szCs w:val="40"/>
        </w:rPr>
      </w:pPr>
      <w:r w:rsidRPr="0053534F">
        <w:rPr>
          <w:rFonts w:ascii="Arial Black" w:hAnsi="Arial Black"/>
          <w:color w:val="365F91"/>
          <w:sz w:val="40"/>
          <w:szCs w:val="40"/>
        </w:rPr>
        <w:t>(</w:t>
      </w:r>
      <w:r>
        <w:rPr>
          <w:rFonts w:ascii="Arial Black" w:hAnsi="Arial Black"/>
          <w:color w:val="365F91"/>
          <w:sz w:val="40"/>
          <w:szCs w:val="40"/>
        </w:rPr>
        <w:t>január - marec</w:t>
      </w:r>
      <w:r w:rsidRPr="0053534F">
        <w:rPr>
          <w:rFonts w:ascii="Arial Black" w:hAnsi="Arial Black"/>
          <w:color w:val="365F91"/>
          <w:sz w:val="40"/>
          <w:szCs w:val="40"/>
        </w:rPr>
        <w:t>)</w:t>
      </w:r>
    </w:p>
    <w:p w:rsidR="005F290E" w:rsidRDefault="001B466D" w:rsidP="00A1548E">
      <w:r>
        <w:lastRenderedPageBreak/>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26" type="#_x0000_t170" style="width:474.25pt;height:39.15pt" adj="2158" fillcolor="#520402" strokecolor="#b2b2b2" strokeweight="1pt">
            <v:fill color2="#fc0" focus="100%" type="gradient"/>
            <v:shadow on="t" type="perspective" color="#875b0d" opacity="45875f" origin=",.5" matrix=",,,.5,,-4768371582e-16"/>
            <v:textpath style="font-family:&quot;Arial Black&quot;;font-size:28pt;v-text-kern:t" trim="t" fitpath="t" string="Úspechy v súťažiach&#10;"/>
          </v:shape>
        </w:pict>
      </w:r>
    </w:p>
    <w:p w:rsidR="00A1548E" w:rsidRPr="009B67D1" w:rsidRDefault="005F290E" w:rsidP="00A1548E">
      <w:pPr>
        <w:rPr>
          <w:rFonts w:ascii="Berlin Sans FB Demi" w:hAnsi="Berlin Sans FB Demi"/>
        </w:rPr>
      </w:pPr>
      <w:r w:rsidRPr="009B67D1">
        <w:rPr>
          <w:rFonts w:ascii="Berlin Sans FB Demi" w:hAnsi="Berlin Sans FB Demi"/>
        </w:rPr>
        <w:t xml:space="preserve">MATEMATICKÁ  OLYMPIÁDA   </w:t>
      </w:r>
      <w:r w:rsidR="00A1548E" w:rsidRPr="00C17823">
        <w:rPr>
          <w:rFonts w:ascii="Berlin Sans FB Demi" w:hAnsi="Berlin Sans FB Demi"/>
          <w:sz w:val="32"/>
          <w:szCs w:val="32"/>
        </w:rPr>
        <w:t>1.miesto</w:t>
      </w:r>
      <w:r w:rsidR="00A1548E" w:rsidRPr="009B67D1">
        <w:rPr>
          <w:rFonts w:ascii="Berlin Sans FB Demi" w:hAnsi="Berlin Sans FB Demi"/>
        </w:rPr>
        <w:t xml:space="preserve"> </w:t>
      </w:r>
      <w:proofErr w:type="spellStart"/>
      <w:r w:rsidR="00A1548E" w:rsidRPr="009B67D1">
        <w:rPr>
          <w:rFonts w:ascii="Berlin Sans FB Demi" w:hAnsi="Berlin Sans FB Demi"/>
        </w:rPr>
        <w:t>Buzaši</w:t>
      </w:r>
      <w:proofErr w:type="spellEnd"/>
      <w:r w:rsidRPr="009B67D1">
        <w:rPr>
          <w:rFonts w:ascii="Berlin Sans FB Demi" w:hAnsi="Berlin Sans FB Demi"/>
        </w:rPr>
        <w:t xml:space="preserve">        </w:t>
      </w:r>
      <w:r w:rsidR="009B67D1" w:rsidRPr="009B67D1">
        <w:rPr>
          <w:rFonts w:ascii="Berlin Sans FB Demi" w:hAnsi="Berlin Sans FB Demi"/>
        </w:rPr>
        <w:t xml:space="preserve">VOLEJBAL CHLAPCI   OK  </w:t>
      </w:r>
      <w:r w:rsidR="009B67D1" w:rsidRPr="00C17823">
        <w:rPr>
          <w:rFonts w:ascii="Berlin Sans FB Demi" w:hAnsi="Berlin Sans FB Demi"/>
          <w:sz w:val="32"/>
          <w:szCs w:val="32"/>
        </w:rPr>
        <w:t>1.miesto</w:t>
      </w:r>
    </w:p>
    <w:p w:rsidR="00BF347D" w:rsidRDefault="00621EEF" w:rsidP="00A1548E">
      <w:r>
        <w:rPr>
          <w:noProof/>
          <w:lang w:eastAsia="sk-SK"/>
        </w:rPr>
        <w:drawing>
          <wp:anchor distT="0" distB="0" distL="114300" distR="114300" simplePos="0" relativeHeight="251660800" behindDoc="1" locked="0" layoutInCell="1" allowOverlap="1">
            <wp:simplePos x="0" y="0"/>
            <wp:positionH relativeFrom="column">
              <wp:posOffset>3312795</wp:posOffset>
            </wp:positionH>
            <wp:positionV relativeFrom="paragraph">
              <wp:posOffset>62230</wp:posOffset>
            </wp:positionV>
            <wp:extent cx="1916430" cy="2548255"/>
            <wp:effectExtent l="19050" t="0" r="7620" b="0"/>
            <wp:wrapNone/>
            <wp:docPr id="42" name="Obrázok 14" descr="volejbal 2014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olejbal 2014 004"/>
                    <pic:cNvPicPr>
                      <a:picLocks noChangeAspect="1" noChangeArrowheads="1"/>
                    </pic:cNvPicPr>
                  </pic:nvPicPr>
                  <pic:blipFill>
                    <a:blip r:embed="rId8" cstate="print"/>
                    <a:srcRect/>
                    <a:stretch>
                      <a:fillRect/>
                    </a:stretch>
                  </pic:blipFill>
                  <pic:spPr bwMode="auto">
                    <a:xfrm>
                      <a:off x="0" y="0"/>
                      <a:ext cx="1916430" cy="2548255"/>
                    </a:xfrm>
                    <a:prstGeom prst="rect">
                      <a:avLst/>
                    </a:prstGeom>
                    <a:noFill/>
                    <a:ln w="9525">
                      <a:noFill/>
                      <a:miter lim="800000"/>
                      <a:headEnd/>
                      <a:tailEnd/>
                    </a:ln>
                  </pic:spPr>
                </pic:pic>
              </a:graphicData>
            </a:graphic>
          </wp:anchor>
        </w:drawing>
      </w:r>
    </w:p>
    <w:p w:rsidR="009B67D1" w:rsidRDefault="00621EEF" w:rsidP="00A1548E">
      <w:r>
        <w:rPr>
          <w:noProof/>
          <w:lang w:eastAsia="sk-SK"/>
        </w:rPr>
        <w:drawing>
          <wp:anchor distT="0" distB="0" distL="114300" distR="114300" simplePos="0" relativeHeight="251661824" behindDoc="0" locked="0" layoutInCell="1" allowOverlap="1">
            <wp:simplePos x="0" y="0"/>
            <wp:positionH relativeFrom="column">
              <wp:posOffset>778510</wp:posOffset>
            </wp:positionH>
            <wp:positionV relativeFrom="paragraph">
              <wp:posOffset>142240</wp:posOffset>
            </wp:positionV>
            <wp:extent cx="1768475" cy="2572385"/>
            <wp:effectExtent l="19050" t="0" r="3175" b="0"/>
            <wp:wrapNone/>
            <wp:docPr id="41" name="Obrázok 15" descr="diplom buza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plom buzaši"/>
                    <pic:cNvPicPr>
                      <a:picLocks noChangeAspect="1" noChangeArrowheads="1"/>
                    </pic:cNvPicPr>
                  </pic:nvPicPr>
                  <pic:blipFill>
                    <a:blip r:embed="rId9" cstate="print"/>
                    <a:srcRect/>
                    <a:stretch>
                      <a:fillRect/>
                    </a:stretch>
                  </pic:blipFill>
                  <pic:spPr bwMode="auto">
                    <a:xfrm>
                      <a:off x="0" y="0"/>
                      <a:ext cx="1768475" cy="2572385"/>
                    </a:xfrm>
                    <a:prstGeom prst="rect">
                      <a:avLst/>
                    </a:prstGeom>
                    <a:noFill/>
                    <a:ln w="9525">
                      <a:noFill/>
                      <a:miter lim="800000"/>
                      <a:headEnd/>
                      <a:tailEnd/>
                    </a:ln>
                  </pic:spPr>
                </pic:pic>
              </a:graphicData>
            </a:graphic>
          </wp:anchor>
        </w:drawing>
      </w:r>
    </w:p>
    <w:p w:rsidR="00A1548E" w:rsidRDefault="00A1548E" w:rsidP="00A1548E"/>
    <w:p w:rsidR="009B67D1" w:rsidRDefault="009B67D1" w:rsidP="00A1548E"/>
    <w:p w:rsidR="009B67D1" w:rsidRDefault="009B67D1" w:rsidP="00A1548E"/>
    <w:p w:rsidR="009B67D1" w:rsidRDefault="009B67D1" w:rsidP="00A1548E"/>
    <w:p w:rsidR="009B67D1" w:rsidRDefault="009B67D1" w:rsidP="00A1548E"/>
    <w:p w:rsidR="009B67D1" w:rsidRDefault="009B67D1" w:rsidP="00A1548E"/>
    <w:p w:rsidR="009B67D1" w:rsidRDefault="009B67D1" w:rsidP="00A1548E"/>
    <w:p w:rsidR="009B67D1" w:rsidRDefault="009B67D1" w:rsidP="00A1548E"/>
    <w:p w:rsidR="00D267F1" w:rsidRPr="00E46D32" w:rsidRDefault="009B67D1" w:rsidP="003732D7">
      <w:pPr>
        <w:spacing w:after="0"/>
        <w:rPr>
          <w:rFonts w:ascii="Berlin Sans FB Demi" w:hAnsi="Berlin Sans FB Demi"/>
          <w:sz w:val="28"/>
          <w:szCs w:val="28"/>
        </w:rPr>
      </w:pPr>
      <w:r w:rsidRPr="00E46D32">
        <w:rPr>
          <w:rFonts w:ascii="Berlin Sans FB Demi" w:hAnsi="Berlin Sans FB Demi"/>
          <w:sz w:val="28"/>
          <w:szCs w:val="28"/>
        </w:rPr>
        <w:t>BIOLOGICKÁ OLYMPIÁDA   úsp</w:t>
      </w:r>
      <w:r w:rsidR="00D267F1" w:rsidRPr="00E46D32">
        <w:rPr>
          <w:rFonts w:ascii="Berlin Sans FB Demi" w:hAnsi="Berlin Sans FB Demi"/>
          <w:sz w:val="28"/>
          <w:szCs w:val="28"/>
        </w:rPr>
        <w:t xml:space="preserve">ešná </w:t>
      </w:r>
      <w:r w:rsidRPr="00E46D32">
        <w:rPr>
          <w:rFonts w:ascii="Berlin Sans FB Demi" w:hAnsi="Berlin Sans FB Demi"/>
          <w:sz w:val="28"/>
          <w:szCs w:val="28"/>
        </w:rPr>
        <w:t>riešite</w:t>
      </w:r>
      <w:r w:rsidR="003732D7" w:rsidRPr="00E46D32">
        <w:rPr>
          <w:rFonts w:ascii="Arial" w:hAnsi="Arial" w:cs="Arial"/>
          <w:sz w:val="28"/>
          <w:szCs w:val="28"/>
        </w:rPr>
        <w:t>ľ</w:t>
      </w:r>
      <w:r w:rsidR="003732D7" w:rsidRPr="00E46D32">
        <w:rPr>
          <w:rFonts w:ascii="Berlin Sans FB Demi" w:hAnsi="Berlin Sans FB Demi" w:cs="Arial"/>
          <w:sz w:val="28"/>
          <w:szCs w:val="28"/>
        </w:rPr>
        <w:t xml:space="preserve">ka v OK Darina </w:t>
      </w:r>
      <w:r w:rsidR="00D267F1" w:rsidRPr="00E46D32">
        <w:rPr>
          <w:rFonts w:ascii="Berlin Sans FB Demi" w:hAnsi="Berlin Sans FB Demi"/>
          <w:sz w:val="28"/>
          <w:szCs w:val="28"/>
        </w:rPr>
        <w:t>Hudecová</w:t>
      </w:r>
    </w:p>
    <w:p w:rsidR="00A1548E" w:rsidRPr="00E46D32" w:rsidRDefault="003732D7" w:rsidP="003732D7">
      <w:pPr>
        <w:spacing w:after="0"/>
        <w:rPr>
          <w:rFonts w:ascii="Berlin Sans FB Demi" w:hAnsi="Berlin Sans FB Demi"/>
          <w:sz w:val="28"/>
          <w:szCs w:val="28"/>
        </w:rPr>
      </w:pPr>
      <w:r w:rsidRPr="00E46D32">
        <w:rPr>
          <w:rFonts w:ascii="Berlin Sans FB Demi" w:hAnsi="Berlin Sans FB Demi"/>
          <w:sz w:val="28"/>
          <w:szCs w:val="28"/>
        </w:rPr>
        <w:t>GEOGRAFICKÁ OLYMPIÁDA OK:</w:t>
      </w:r>
      <w:r w:rsidR="00A1548E" w:rsidRPr="00E46D32">
        <w:rPr>
          <w:rFonts w:ascii="Berlin Sans FB Demi" w:hAnsi="Berlin Sans FB Demi"/>
          <w:sz w:val="28"/>
          <w:szCs w:val="28"/>
        </w:rPr>
        <w:t xml:space="preserve"> Matúš</w:t>
      </w:r>
      <w:r w:rsidRPr="00E46D32">
        <w:rPr>
          <w:rFonts w:ascii="Berlin Sans FB Demi" w:hAnsi="Berlin Sans FB Demi"/>
          <w:sz w:val="28"/>
          <w:szCs w:val="28"/>
        </w:rPr>
        <w:t xml:space="preserve">  </w:t>
      </w:r>
      <w:proofErr w:type="spellStart"/>
      <w:r w:rsidRPr="00E46D32">
        <w:rPr>
          <w:rFonts w:ascii="Berlin Sans FB Demi" w:hAnsi="Berlin Sans FB Demi"/>
          <w:sz w:val="28"/>
          <w:szCs w:val="28"/>
        </w:rPr>
        <w:t>Balogh</w:t>
      </w:r>
      <w:proofErr w:type="spellEnd"/>
      <w:r w:rsidR="00C2208B">
        <w:rPr>
          <w:rFonts w:ascii="Berlin Sans FB Demi" w:hAnsi="Berlin Sans FB Demi"/>
          <w:sz w:val="28"/>
          <w:szCs w:val="28"/>
        </w:rPr>
        <w:t>,</w:t>
      </w:r>
      <w:r w:rsidRPr="00E46D32">
        <w:rPr>
          <w:rFonts w:ascii="Berlin Sans FB Demi" w:hAnsi="Berlin Sans FB Demi"/>
          <w:sz w:val="28"/>
          <w:szCs w:val="28"/>
        </w:rPr>
        <w:t xml:space="preserve"> 7.</w:t>
      </w:r>
      <w:r w:rsidR="00C2208B">
        <w:rPr>
          <w:rFonts w:ascii="Berlin Sans FB Demi" w:hAnsi="Berlin Sans FB Demi"/>
          <w:sz w:val="28"/>
          <w:szCs w:val="28"/>
        </w:rPr>
        <w:t>A</w:t>
      </w:r>
      <w:r w:rsidRPr="00E46D32">
        <w:rPr>
          <w:rFonts w:ascii="Berlin Sans FB Demi" w:hAnsi="Berlin Sans FB Demi"/>
          <w:sz w:val="28"/>
          <w:szCs w:val="28"/>
        </w:rPr>
        <w:t xml:space="preserve"> </w:t>
      </w:r>
      <w:r w:rsidR="00C2208B">
        <w:rPr>
          <w:rFonts w:ascii="Berlin Sans FB Demi" w:hAnsi="Berlin Sans FB Demi"/>
          <w:sz w:val="28"/>
          <w:szCs w:val="28"/>
        </w:rPr>
        <w:t xml:space="preserve">, </w:t>
      </w:r>
      <w:r w:rsidR="00A1548E" w:rsidRPr="00E46D32">
        <w:rPr>
          <w:rFonts w:ascii="Berlin Sans FB Demi" w:hAnsi="Berlin Sans FB Demi"/>
          <w:sz w:val="28"/>
          <w:szCs w:val="28"/>
        </w:rPr>
        <w:t>2.</w:t>
      </w:r>
      <w:r w:rsidRPr="00E46D32">
        <w:rPr>
          <w:rFonts w:ascii="Berlin Sans FB Demi" w:hAnsi="Berlin Sans FB Demi"/>
          <w:sz w:val="28"/>
          <w:szCs w:val="28"/>
        </w:rPr>
        <w:t>miesto</w:t>
      </w:r>
    </w:p>
    <w:p w:rsidR="003732D7" w:rsidRPr="00E46D32" w:rsidRDefault="003732D7" w:rsidP="003732D7">
      <w:pPr>
        <w:spacing w:after="0"/>
        <w:rPr>
          <w:rFonts w:ascii="Berlin Sans FB Demi" w:hAnsi="Berlin Sans FB Demi"/>
          <w:sz w:val="28"/>
          <w:szCs w:val="28"/>
        </w:rPr>
      </w:pPr>
      <w:r w:rsidRPr="00E46D32">
        <w:rPr>
          <w:rFonts w:ascii="Berlin Sans FB Demi" w:hAnsi="Berlin Sans FB Demi"/>
          <w:sz w:val="28"/>
          <w:szCs w:val="28"/>
        </w:rPr>
        <w:t xml:space="preserve">                                                            Michal </w:t>
      </w:r>
      <w:proofErr w:type="spellStart"/>
      <w:r w:rsidRPr="00E46D32">
        <w:rPr>
          <w:rFonts w:ascii="Berlin Sans FB Demi" w:hAnsi="Berlin Sans FB Demi"/>
          <w:sz w:val="28"/>
          <w:szCs w:val="28"/>
        </w:rPr>
        <w:t>Balogh</w:t>
      </w:r>
      <w:proofErr w:type="spellEnd"/>
      <w:r w:rsidRPr="00E46D32">
        <w:rPr>
          <w:rFonts w:ascii="Berlin Sans FB Demi" w:hAnsi="Berlin Sans FB Demi"/>
          <w:sz w:val="28"/>
          <w:szCs w:val="28"/>
        </w:rPr>
        <w:t xml:space="preserve"> </w:t>
      </w:r>
      <w:r w:rsidR="00C2208B">
        <w:rPr>
          <w:rFonts w:ascii="Berlin Sans FB Demi" w:hAnsi="Berlin Sans FB Demi"/>
          <w:sz w:val="28"/>
          <w:szCs w:val="28"/>
        </w:rPr>
        <w:t>,</w:t>
      </w:r>
      <w:r w:rsidRPr="00E46D32">
        <w:rPr>
          <w:rFonts w:ascii="Berlin Sans FB Demi" w:hAnsi="Berlin Sans FB Demi"/>
          <w:sz w:val="28"/>
          <w:szCs w:val="28"/>
        </w:rPr>
        <w:t xml:space="preserve"> 5.A </w:t>
      </w:r>
      <w:r w:rsidR="00C2208B">
        <w:rPr>
          <w:rFonts w:ascii="Berlin Sans FB Demi" w:hAnsi="Berlin Sans FB Demi"/>
          <w:sz w:val="28"/>
          <w:szCs w:val="28"/>
        </w:rPr>
        <w:t>,</w:t>
      </w:r>
      <w:r w:rsidRPr="00E46D32">
        <w:rPr>
          <w:rFonts w:ascii="Berlin Sans FB Demi" w:hAnsi="Berlin Sans FB Demi"/>
          <w:sz w:val="28"/>
          <w:szCs w:val="28"/>
        </w:rPr>
        <w:t xml:space="preserve"> 4.miesto</w:t>
      </w:r>
    </w:p>
    <w:p w:rsidR="00A1548E" w:rsidRPr="00E46D32" w:rsidRDefault="003732D7" w:rsidP="003732D7">
      <w:pPr>
        <w:spacing w:after="0"/>
        <w:rPr>
          <w:rFonts w:ascii="Berlin Sans FB Demi" w:hAnsi="Berlin Sans FB Demi"/>
          <w:sz w:val="28"/>
          <w:szCs w:val="28"/>
        </w:rPr>
      </w:pPr>
      <w:r w:rsidRPr="00E46D32">
        <w:rPr>
          <w:rFonts w:ascii="Berlin Sans FB Demi" w:hAnsi="Berlin Sans FB Demi"/>
          <w:sz w:val="28"/>
          <w:szCs w:val="28"/>
        </w:rPr>
        <w:t>DEJEPISNÁ OLYMPIÁDA  úspešný riešite</w:t>
      </w:r>
      <w:r w:rsidRPr="00E46D32">
        <w:rPr>
          <w:rFonts w:ascii="Arial" w:hAnsi="Arial" w:cs="Arial"/>
          <w:sz w:val="28"/>
          <w:szCs w:val="28"/>
        </w:rPr>
        <w:t>ľ</w:t>
      </w:r>
      <w:r w:rsidRPr="00E46D32">
        <w:rPr>
          <w:rFonts w:ascii="Berlin Sans FB Demi" w:hAnsi="Berlin Sans FB Demi" w:cs="Arial"/>
          <w:sz w:val="28"/>
          <w:szCs w:val="28"/>
        </w:rPr>
        <w:t xml:space="preserve"> OK Michal </w:t>
      </w:r>
      <w:r w:rsidR="00A1548E" w:rsidRPr="00E46D32">
        <w:rPr>
          <w:rFonts w:ascii="Berlin Sans FB Demi" w:hAnsi="Berlin Sans FB Demi"/>
          <w:sz w:val="28"/>
          <w:szCs w:val="28"/>
        </w:rPr>
        <w:t xml:space="preserve"> </w:t>
      </w:r>
      <w:proofErr w:type="spellStart"/>
      <w:r w:rsidR="00A1548E" w:rsidRPr="00E46D32">
        <w:rPr>
          <w:rFonts w:ascii="Berlin Sans FB Demi" w:hAnsi="Berlin Sans FB Demi"/>
          <w:sz w:val="28"/>
          <w:szCs w:val="28"/>
        </w:rPr>
        <w:t>Buzaši</w:t>
      </w:r>
      <w:proofErr w:type="spellEnd"/>
    </w:p>
    <w:p w:rsidR="00BF347D" w:rsidRDefault="00E46D32" w:rsidP="003732D7">
      <w:pPr>
        <w:spacing w:after="0"/>
        <w:rPr>
          <w:rFonts w:ascii="Berlin Sans FB Demi" w:hAnsi="Berlin Sans FB Demi"/>
          <w:sz w:val="28"/>
          <w:szCs w:val="28"/>
        </w:rPr>
      </w:pPr>
      <w:r w:rsidRPr="00E46D32">
        <w:rPr>
          <w:rFonts w:ascii="Berlin Sans FB Demi" w:hAnsi="Berlin Sans FB Demi"/>
          <w:sz w:val="28"/>
          <w:szCs w:val="28"/>
        </w:rPr>
        <w:t xml:space="preserve">OK Novomestský škovránok  </w:t>
      </w:r>
      <w:r w:rsidR="001B5C6C" w:rsidRPr="00E46D32">
        <w:rPr>
          <w:rFonts w:ascii="Berlin Sans FB Demi" w:hAnsi="Berlin Sans FB Demi"/>
          <w:sz w:val="28"/>
          <w:szCs w:val="28"/>
        </w:rPr>
        <w:t xml:space="preserve"> Zlámala Andrej</w:t>
      </w:r>
      <w:r w:rsidRPr="00E46D32">
        <w:rPr>
          <w:rFonts w:ascii="Berlin Sans FB Demi" w:hAnsi="Berlin Sans FB Demi"/>
          <w:sz w:val="28"/>
          <w:szCs w:val="28"/>
        </w:rPr>
        <w:t xml:space="preserve">   1. </w:t>
      </w:r>
      <w:r w:rsidR="00C2208B">
        <w:rPr>
          <w:rFonts w:ascii="Berlin Sans FB Demi" w:hAnsi="Berlin Sans FB Demi"/>
          <w:sz w:val="28"/>
          <w:szCs w:val="28"/>
        </w:rPr>
        <w:t>m</w:t>
      </w:r>
      <w:r w:rsidRPr="00E46D32">
        <w:rPr>
          <w:rFonts w:ascii="Berlin Sans FB Demi" w:hAnsi="Berlin Sans FB Demi"/>
          <w:sz w:val="28"/>
          <w:szCs w:val="28"/>
        </w:rPr>
        <w:t>iesto</w:t>
      </w:r>
    </w:p>
    <w:p w:rsidR="0099169C" w:rsidRDefault="0099169C" w:rsidP="003732D7">
      <w:pPr>
        <w:spacing w:after="0"/>
        <w:rPr>
          <w:rFonts w:ascii="Berlin Sans FB Demi" w:hAnsi="Berlin Sans FB Demi"/>
          <w:sz w:val="28"/>
          <w:szCs w:val="28"/>
        </w:rPr>
      </w:pPr>
      <w:r>
        <w:rPr>
          <w:rFonts w:ascii="Berlin Sans FB Demi" w:hAnsi="Berlin Sans FB Demi"/>
          <w:sz w:val="28"/>
          <w:szCs w:val="28"/>
        </w:rPr>
        <w:t>OK Európa v škole :</w:t>
      </w:r>
    </w:p>
    <w:p w:rsidR="0099169C" w:rsidRDefault="0099169C" w:rsidP="003732D7">
      <w:pPr>
        <w:spacing w:after="0"/>
        <w:rPr>
          <w:rFonts w:ascii="Arial" w:hAnsi="Arial" w:cs="Arial"/>
          <w:sz w:val="28"/>
          <w:szCs w:val="28"/>
        </w:rPr>
      </w:pPr>
      <w:r w:rsidRPr="00C17823">
        <w:rPr>
          <w:rFonts w:ascii="Berlin Sans FB Demi" w:hAnsi="Berlin Sans FB Demi"/>
          <w:sz w:val="28"/>
          <w:szCs w:val="28"/>
        </w:rPr>
        <w:t xml:space="preserve">                   </w:t>
      </w:r>
      <w:r w:rsidRPr="00C17823">
        <w:rPr>
          <w:rFonts w:ascii="Berlin Sans FB Demi" w:hAnsi="Berlin Sans FB Demi"/>
          <w:b/>
          <w:sz w:val="28"/>
          <w:szCs w:val="28"/>
        </w:rPr>
        <w:t xml:space="preserve">literárna </w:t>
      </w:r>
      <w:r w:rsidRPr="00C17823">
        <w:rPr>
          <w:rFonts w:ascii="Times New Roman" w:hAnsi="Times New Roman"/>
          <w:b/>
          <w:sz w:val="28"/>
          <w:szCs w:val="28"/>
        </w:rPr>
        <w:t>č</w:t>
      </w:r>
      <w:r w:rsidRPr="00C17823">
        <w:rPr>
          <w:rFonts w:ascii="Berlin Sans FB Demi" w:hAnsi="Berlin Sans FB Demi"/>
          <w:b/>
          <w:sz w:val="28"/>
          <w:szCs w:val="28"/>
        </w:rPr>
        <w:t>as</w:t>
      </w:r>
      <w:r w:rsidRPr="00C17823">
        <w:rPr>
          <w:rFonts w:ascii="Times New Roman" w:hAnsi="Times New Roman"/>
          <w:b/>
          <w:sz w:val="28"/>
          <w:szCs w:val="28"/>
        </w:rPr>
        <w:t>ť</w:t>
      </w:r>
      <w:r>
        <w:rPr>
          <w:rFonts w:ascii="Arial" w:hAnsi="Arial" w:cs="Arial"/>
          <w:sz w:val="28"/>
          <w:szCs w:val="28"/>
        </w:rPr>
        <w:t>: 1.miesto</w:t>
      </w:r>
      <w:r w:rsidR="00D94104">
        <w:rPr>
          <w:rFonts w:ascii="Arial" w:hAnsi="Arial" w:cs="Arial"/>
          <w:sz w:val="28"/>
          <w:szCs w:val="28"/>
        </w:rPr>
        <w:t>:</w:t>
      </w:r>
      <w:r>
        <w:rPr>
          <w:rFonts w:ascii="Arial" w:hAnsi="Arial" w:cs="Arial"/>
          <w:sz w:val="28"/>
          <w:szCs w:val="28"/>
        </w:rPr>
        <w:t xml:space="preserve"> Lenka Mrázová </w:t>
      </w:r>
    </w:p>
    <w:p w:rsidR="0099169C" w:rsidRDefault="0099169C" w:rsidP="003732D7">
      <w:pPr>
        <w:spacing w:after="0"/>
        <w:rPr>
          <w:rFonts w:ascii="Arial" w:hAnsi="Arial" w:cs="Arial"/>
          <w:sz w:val="28"/>
          <w:szCs w:val="28"/>
        </w:rPr>
      </w:pPr>
      <w:r>
        <w:rPr>
          <w:rFonts w:ascii="Arial" w:hAnsi="Arial" w:cs="Arial"/>
          <w:sz w:val="28"/>
          <w:szCs w:val="28"/>
        </w:rPr>
        <w:t xml:space="preserve">                                            3.miesto</w:t>
      </w:r>
      <w:r w:rsidR="00D94104">
        <w:rPr>
          <w:rFonts w:ascii="Arial" w:hAnsi="Arial" w:cs="Arial"/>
          <w:sz w:val="28"/>
          <w:szCs w:val="28"/>
        </w:rPr>
        <w:t>:</w:t>
      </w:r>
      <w:r>
        <w:rPr>
          <w:rFonts w:ascii="Arial" w:hAnsi="Arial" w:cs="Arial"/>
          <w:sz w:val="28"/>
          <w:szCs w:val="28"/>
        </w:rPr>
        <w:t xml:space="preserve"> Michal </w:t>
      </w:r>
      <w:proofErr w:type="spellStart"/>
      <w:r>
        <w:rPr>
          <w:rFonts w:ascii="Arial" w:hAnsi="Arial" w:cs="Arial"/>
          <w:sz w:val="28"/>
          <w:szCs w:val="28"/>
        </w:rPr>
        <w:t>Balogh</w:t>
      </w:r>
      <w:proofErr w:type="spellEnd"/>
    </w:p>
    <w:p w:rsidR="00FA7E94" w:rsidRDefault="0099169C" w:rsidP="003732D7">
      <w:pPr>
        <w:spacing w:after="0"/>
        <w:rPr>
          <w:rFonts w:ascii="Arial" w:hAnsi="Arial" w:cs="Arial"/>
          <w:sz w:val="28"/>
          <w:szCs w:val="28"/>
        </w:rPr>
      </w:pPr>
      <w:r>
        <w:rPr>
          <w:rFonts w:ascii="Arial" w:hAnsi="Arial" w:cs="Arial"/>
          <w:sz w:val="28"/>
          <w:szCs w:val="28"/>
        </w:rPr>
        <w:t xml:space="preserve">                 </w:t>
      </w:r>
      <w:r w:rsidR="00C17823" w:rsidRPr="00C17823">
        <w:rPr>
          <w:rFonts w:ascii="Berlin Sans FB Demi" w:hAnsi="Berlin Sans FB Demi" w:cs="Arial"/>
          <w:sz w:val="28"/>
          <w:szCs w:val="28"/>
        </w:rPr>
        <w:t>výt</w:t>
      </w:r>
      <w:r w:rsidRPr="00C17823">
        <w:rPr>
          <w:rFonts w:ascii="Berlin Sans FB Demi" w:hAnsi="Berlin Sans FB Demi" w:cs="Arial"/>
          <w:b/>
          <w:sz w:val="28"/>
          <w:szCs w:val="28"/>
        </w:rPr>
        <w:t xml:space="preserve">varná </w:t>
      </w:r>
      <w:r w:rsidRPr="00C17823">
        <w:rPr>
          <w:rFonts w:ascii="Arial" w:hAnsi="Arial" w:cs="Arial"/>
          <w:b/>
          <w:sz w:val="28"/>
          <w:szCs w:val="28"/>
        </w:rPr>
        <w:t>č</w:t>
      </w:r>
      <w:r w:rsidRPr="00C17823">
        <w:rPr>
          <w:rFonts w:ascii="Berlin Sans FB Demi" w:hAnsi="Berlin Sans FB Demi" w:cs="Arial"/>
          <w:b/>
          <w:sz w:val="28"/>
          <w:szCs w:val="28"/>
        </w:rPr>
        <w:t>as</w:t>
      </w:r>
      <w:r w:rsidRPr="00C17823">
        <w:rPr>
          <w:rFonts w:ascii="Arial" w:hAnsi="Arial" w:cs="Arial"/>
          <w:b/>
          <w:sz w:val="28"/>
          <w:szCs w:val="28"/>
        </w:rPr>
        <w:t>ť</w:t>
      </w:r>
      <w:r>
        <w:rPr>
          <w:rFonts w:ascii="Arial" w:hAnsi="Arial" w:cs="Arial"/>
          <w:sz w:val="28"/>
          <w:szCs w:val="28"/>
        </w:rPr>
        <w:t xml:space="preserve"> : </w:t>
      </w:r>
      <w:r w:rsidR="00D94104">
        <w:rPr>
          <w:rFonts w:ascii="Arial" w:hAnsi="Arial" w:cs="Arial"/>
          <w:sz w:val="28"/>
          <w:szCs w:val="28"/>
        </w:rPr>
        <w:t xml:space="preserve">1.miesto: </w:t>
      </w:r>
      <w:proofErr w:type="spellStart"/>
      <w:r w:rsidR="00D94104">
        <w:rPr>
          <w:rFonts w:ascii="Arial" w:hAnsi="Arial" w:cs="Arial"/>
          <w:sz w:val="28"/>
          <w:szCs w:val="28"/>
        </w:rPr>
        <w:t>Dinh</w:t>
      </w:r>
      <w:proofErr w:type="spellEnd"/>
      <w:r w:rsidR="00D94104">
        <w:rPr>
          <w:rFonts w:ascii="Arial" w:hAnsi="Arial" w:cs="Arial"/>
          <w:sz w:val="28"/>
          <w:szCs w:val="28"/>
        </w:rPr>
        <w:t xml:space="preserve"> </w:t>
      </w:r>
      <w:proofErr w:type="spellStart"/>
      <w:r w:rsidR="00D94104">
        <w:rPr>
          <w:rFonts w:ascii="Arial" w:hAnsi="Arial" w:cs="Arial"/>
          <w:sz w:val="28"/>
          <w:szCs w:val="28"/>
        </w:rPr>
        <w:t>Thao-Tomáš</w:t>
      </w:r>
      <w:proofErr w:type="spellEnd"/>
      <w:r w:rsidR="00D94104">
        <w:rPr>
          <w:rFonts w:ascii="Arial" w:hAnsi="Arial" w:cs="Arial"/>
          <w:sz w:val="28"/>
          <w:szCs w:val="28"/>
        </w:rPr>
        <w:t xml:space="preserve">, </w:t>
      </w:r>
      <w:r w:rsidR="00FA7E94">
        <w:rPr>
          <w:rFonts w:ascii="Arial" w:hAnsi="Arial" w:cs="Arial"/>
          <w:sz w:val="28"/>
          <w:szCs w:val="28"/>
        </w:rPr>
        <w:t xml:space="preserve"> 7.A</w:t>
      </w:r>
    </w:p>
    <w:p w:rsidR="00FA7E94" w:rsidRDefault="00FA7E94" w:rsidP="003732D7">
      <w:pPr>
        <w:spacing w:after="0"/>
        <w:rPr>
          <w:rFonts w:ascii="Arial" w:hAnsi="Arial" w:cs="Arial"/>
          <w:sz w:val="28"/>
          <w:szCs w:val="28"/>
        </w:rPr>
      </w:pPr>
      <w:r>
        <w:rPr>
          <w:rFonts w:ascii="Arial" w:hAnsi="Arial" w:cs="Arial"/>
          <w:sz w:val="28"/>
          <w:szCs w:val="28"/>
        </w:rPr>
        <w:t xml:space="preserve">                                        </w:t>
      </w:r>
      <w:r w:rsidR="00D94104">
        <w:rPr>
          <w:rFonts w:ascii="Arial" w:hAnsi="Arial" w:cs="Arial"/>
          <w:sz w:val="28"/>
          <w:szCs w:val="28"/>
        </w:rPr>
        <w:t xml:space="preserve">  2.miesto: </w:t>
      </w:r>
      <w:r>
        <w:rPr>
          <w:rFonts w:ascii="Arial" w:hAnsi="Arial" w:cs="Arial"/>
          <w:sz w:val="28"/>
          <w:szCs w:val="28"/>
        </w:rPr>
        <w:t xml:space="preserve"> Denis </w:t>
      </w:r>
      <w:proofErr w:type="spellStart"/>
      <w:r>
        <w:rPr>
          <w:rFonts w:ascii="Arial" w:hAnsi="Arial" w:cs="Arial"/>
          <w:sz w:val="28"/>
          <w:szCs w:val="28"/>
        </w:rPr>
        <w:t>Zlacký+Nicolas</w:t>
      </w:r>
      <w:proofErr w:type="spellEnd"/>
      <w:r>
        <w:rPr>
          <w:rFonts w:ascii="Arial" w:hAnsi="Arial" w:cs="Arial"/>
          <w:sz w:val="28"/>
          <w:szCs w:val="28"/>
        </w:rPr>
        <w:t xml:space="preserve"> </w:t>
      </w:r>
      <w:proofErr w:type="spellStart"/>
      <w:r>
        <w:rPr>
          <w:rFonts w:ascii="Arial" w:hAnsi="Arial" w:cs="Arial"/>
          <w:sz w:val="28"/>
          <w:szCs w:val="28"/>
        </w:rPr>
        <w:t>Baranyi</w:t>
      </w:r>
      <w:proofErr w:type="spellEnd"/>
      <w:r w:rsidR="00D94104">
        <w:rPr>
          <w:rFonts w:ascii="Arial" w:hAnsi="Arial" w:cs="Arial"/>
          <w:sz w:val="28"/>
          <w:szCs w:val="28"/>
        </w:rPr>
        <w:t>, 6.A</w:t>
      </w:r>
    </w:p>
    <w:p w:rsidR="00D94104" w:rsidRDefault="00D94104" w:rsidP="003732D7">
      <w:pPr>
        <w:spacing w:after="0"/>
        <w:rPr>
          <w:rFonts w:ascii="Arial" w:hAnsi="Arial" w:cs="Arial"/>
          <w:sz w:val="28"/>
          <w:szCs w:val="28"/>
        </w:rPr>
      </w:pPr>
      <w:r>
        <w:rPr>
          <w:rFonts w:ascii="Arial" w:hAnsi="Arial" w:cs="Arial"/>
          <w:sz w:val="28"/>
          <w:szCs w:val="28"/>
        </w:rPr>
        <w:t xml:space="preserve">                                          2.miesto: kolektív 7.A/Juríková, Jánošová</w:t>
      </w:r>
    </w:p>
    <w:p w:rsidR="00907A42" w:rsidRDefault="00907A42" w:rsidP="003732D7">
      <w:pPr>
        <w:spacing w:after="0"/>
        <w:rPr>
          <w:rFonts w:ascii="Arial" w:hAnsi="Arial" w:cs="Arial"/>
          <w:sz w:val="28"/>
          <w:szCs w:val="28"/>
        </w:rPr>
      </w:pPr>
      <w:r>
        <w:rPr>
          <w:rFonts w:ascii="Arial" w:hAnsi="Arial" w:cs="Arial"/>
          <w:sz w:val="28"/>
          <w:szCs w:val="28"/>
        </w:rPr>
        <w:t xml:space="preserve">                                                                              </w:t>
      </w:r>
      <w:proofErr w:type="spellStart"/>
      <w:r>
        <w:rPr>
          <w:rFonts w:ascii="Arial" w:hAnsi="Arial" w:cs="Arial"/>
          <w:sz w:val="28"/>
          <w:szCs w:val="28"/>
        </w:rPr>
        <w:t>Barnaby</w:t>
      </w:r>
      <w:proofErr w:type="spellEnd"/>
      <w:r>
        <w:rPr>
          <w:rFonts w:ascii="Arial" w:hAnsi="Arial" w:cs="Arial"/>
          <w:sz w:val="28"/>
          <w:szCs w:val="28"/>
        </w:rPr>
        <w:t xml:space="preserve">, </w:t>
      </w:r>
      <w:proofErr w:type="spellStart"/>
      <w:r>
        <w:rPr>
          <w:rFonts w:ascii="Arial" w:hAnsi="Arial" w:cs="Arial"/>
          <w:sz w:val="28"/>
          <w:szCs w:val="28"/>
        </w:rPr>
        <w:t>Nguyen</w:t>
      </w:r>
      <w:proofErr w:type="spellEnd"/>
      <w:r>
        <w:rPr>
          <w:rFonts w:ascii="Arial" w:hAnsi="Arial" w:cs="Arial"/>
          <w:sz w:val="28"/>
          <w:szCs w:val="28"/>
        </w:rPr>
        <w:t xml:space="preserve"> </w:t>
      </w:r>
      <w:proofErr w:type="spellStart"/>
      <w:r>
        <w:rPr>
          <w:rFonts w:ascii="Arial" w:hAnsi="Arial" w:cs="Arial"/>
          <w:sz w:val="28"/>
          <w:szCs w:val="28"/>
        </w:rPr>
        <w:t>Dinh</w:t>
      </w:r>
      <w:proofErr w:type="spellEnd"/>
    </w:p>
    <w:p w:rsidR="00D94104" w:rsidRPr="00C17823" w:rsidRDefault="00D94104" w:rsidP="003732D7">
      <w:pPr>
        <w:spacing w:after="0"/>
        <w:rPr>
          <w:rFonts w:ascii="Times New Roman" w:hAnsi="Times New Roman"/>
          <w:sz w:val="28"/>
          <w:szCs w:val="28"/>
        </w:rPr>
      </w:pPr>
      <w:r>
        <w:rPr>
          <w:rFonts w:ascii="Arial" w:hAnsi="Arial" w:cs="Arial"/>
          <w:sz w:val="28"/>
          <w:szCs w:val="28"/>
        </w:rPr>
        <w:t xml:space="preserve">                  </w:t>
      </w:r>
      <w:r w:rsidR="00C17823" w:rsidRPr="00C17823">
        <w:rPr>
          <w:rFonts w:ascii="Times New Roman" w:hAnsi="Times New Roman"/>
          <w:sz w:val="28"/>
          <w:szCs w:val="28"/>
        </w:rPr>
        <w:t>Víťazné práce si môžete pozrieť alebo prečítať v tomto čísle</w:t>
      </w:r>
    </w:p>
    <w:p w:rsidR="0099169C" w:rsidRPr="00E46D32" w:rsidRDefault="00FA7E94" w:rsidP="003732D7">
      <w:pPr>
        <w:spacing w:after="0"/>
        <w:rPr>
          <w:rFonts w:ascii="Berlin Sans FB Demi" w:hAnsi="Berlin Sans FB Demi"/>
          <w:sz w:val="28"/>
          <w:szCs w:val="28"/>
        </w:rPr>
      </w:pPr>
      <w:r>
        <w:rPr>
          <w:rFonts w:ascii="Arial" w:hAnsi="Arial" w:cs="Arial"/>
          <w:sz w:val="28"/>
          <w:szCs w:val="28"/>
        </w:rPr>
        <w:t xml:space="preserve">                                            </w:t>
      </w:r>
      <w:r w:rsidR="0099169C">
        <w:rPr>
          <w:rFonts w:ascii="Berlin Sans FB Demi" w:hAnsi="Berlin Sans FB Demi"/>
          <w:sz w:val="28"/>
          <w:szCs w:val="28"/>
        </w:rPr>
        <w:t xml:space="preserve"> </w:t>
      </w:r>
    </w:p>
    <w:p w:rsidR="00D267F1" w:rsidRPr="00907A42" w:rsidRDefault="00C17823" w:rsidP="00C17823">
      <w:pPr>
        <w:spacing w:after="0"/>
        <w:jc w:val="center"/>
        <w:rPr>
          <w:rFonts w:ascii="Bodoni MT Black" w:hAnsi="Bodoni MT Black"/>
          <w:i/>
          <w:color w:val="7030A0"/>
          <w:sz w:val="44"/>
          <w:szCs w:val="44"/>
        </w:rPr>
      </w:pPr>
      <w:r w:rsidRPr="00907A42">
        <w:rPr>
          <w:rFonts w:ascii="Bodoni MT Black" w:hAnsi="Bodoni MT Black"/>
          <w:i/>
          <w:color w:val="7030A0"/>
          <w:sz w:val="44"/>
          <w:szCs w:val="44"/>
        </w:rPr>
        <w:t>B L A H O Ž E L Á M E</w:t>
      </w:r>
    </w:p>
    <w:p w:rsidR="00D267F1" w:rsidRDefault="00D267F1" w:rsidP="00A1548E"/>
    <w:p w:rsidR="00D267F1" w:rsidRDefault="00D267F1" w:rsidP="00A1548E"/>
    <w:p w:rsidR="00D267F1" w:rsidRDefault="00D267F1" w:rsidP="00A1548E"/>
    <w:p w:rsidR="00E46D32" w:rsidRDefault="00E46D32" w:rsidP="00A1548E"/>
    <w:p w:rsidR="00907A42" w:rsidRDefault="001B466D" w:rsidP="00D267F1">
      <w:pPr>
        <w:rPr>
          <w:b/>
          <w:color w:val="800080"/>
          <w:sz w:val="40"/>
          <w:szCs w:val="40"/>
        </w:rPr>
      </w:pPr>
      <w:r w:rsidRPr="001B466D">
        <w:rPr>
          <w:b/>
          <w:color w:val="800080"/>
          <w:sz w:val="40"/>
          <w:szCs w:val="4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428.85pt;height:43.85pt" fillcolor="#06c" strokecolor="#9cf" strokeweight="1.5pt">
            <v:shadow on="t" color="#900"/>
            <v:textpath style="font-family:&quot;Impact&quot;;v-text-kern:t" trim="t" fitpath="t" string="Deň župných škôl"/>
          </v:shape>
        </w:pict>
      </w:r>
    </w:p>
    <w:p w:rsidR="00D267F1" w:rsidRPr="00A158AA" w:rsidRDefault="00D267F1" w:rsidP="002930FB">
      <w:pPr>
        <w:jc w:val="both"/>
        <w:rPr>
          <w:b/>
          <w:color w:val="FF0000"/>
          <w:sz w:val="32"/>
          <w:szCs w:val="32"/>
        </w:rPr>
      </w:pPr>
      <w:r w:rsidRPr="00A158AA">
        <w:rPr>
          <w:b/>
          <w:color w:val="FF0000"/>
          <w:sz w:val="32"/>
          <w:szCs w:val="32"/>
        </w:rPr>
        <w:t xml:space="preserve">Dňa 24. 1. 2014 sa všetci deviataci tešili do školy hlavne kvôli tomu, že namiesto učenia </w:t>
      </w:r>
      <w:r w:rsidR="00A158AA">
        <w:rPr>
          <w:b/>
          <w:color w:val="FF0000"/>
          <w:sz w:val="32"/>
          <w:szCs w:val="32"/>
        </w:rPr>
        <w:t>s</w:t>
      </w:r>
      <w:r w:rsidRPr="00A158AA">
        <w:rPr>
          <w:b/>
          <w:color w:val="FF0000"/>
          <w:sz w:val="32"/>
          <w:szCs w:val="32"/>
        </w:rPr>
        <w:t xml:space="preserve">a zúčastnili zaujímavej akcie. Táto akcia sa nazýva „Deň župných škôl“ a ide o to, že všetky školy uchádzajúce sa o nových študentov z deviatych ročníkov vyšlú svojich žiakov alebo učiteľov na nejaké miesto (v tomto prípade obchodné centrum </w:t>
      </w:r>
      <w:proofErr w:type="spellStart"/>
      <w:r w:rsidRPr="00A158AA">
        <w:rPr>
          <w:b/>
          <w:color w:val="FF0000"/>
          <w:sz w:val="32"/>
          <w:szCs w:val="32"/>
        </w:rPr>
        <w:t>Avion</w:t>
      </w:r>
      <w:proofErr w:type="spellEnd"/>
      <w:r w:rsidRPr="00A158AA">
        <w:rPr>
          <w:b/>
          <w:color w:val="FF0000"/>
          <w:sz w:val="32"/>
          <w:szCs w:val="32"/>
        </w:rPr>
        <w:t>) a predstavia svoje školy. Popritom sa na pódiu odohrávajú zábavné vystúpenia a všade okolo sa to hýri súťažami a dobrým jedlom. Kto si čo vyberie, je už na každom z deviatakov.</w:t>
      </w:r>
    </w:p>
    <w:p w:rsidR="00D267F1" w:rsidRDefault="00621EEF" w:rsidP="00D267F1">
      <w:r>
        <w:rPr>
          <w:noProof/>
          <w:lang w:eastAsia="sk-SK"/>
        </w:rPr>
        <w:drawing>
          <wp:anchor distT="0" distB="0" distL="114300" distR="114300" simplePos="0" relativeHeight="251658752" behindDoc="1" locked="0" layoutInCell="1" allowOverlap="1">
            <wp:simplePos x="0" y="0"/>
            <wp:positionH relativeFrom="column">
              <wp:posOffset>2848610</wp:posOffset>
            </wp:positionH>
            <wp:positionV relativeFrom="paragraph">
              <wp:posOffset>24130</wp:posOffset>
            </wp:positionV>
            <wp:extent cx="2616200" cy="1781810"/>
            <wp:effectExtent l="19050" t="0" r="0" b="0"/>
            <wp:wrapNone/>
            <wp:docPr id="40" name="Obrázok 12" descr="&amp;Dcaron;e&amp;ncaron; &amp;zcaron;upných škôl v Av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mp;Dcaron;e&amp;ncaron; &amp;zcaron;upných škôl v Avione"/>
                    <pic:cNvPicPr>
                      <a:picLocks noChangeAspect="1" noChangeArrowheads="1"/>
                    </pic:cNvPicPr>
                  </pic:nvPicPr>
                  <pic:blipFill>
                    <a:blip r:embed="rId10" r:link="rId11" cstate="print"/>
                    <a:srcRect/>
                    <a:stretch>
                      <a:fillRect/>
                    </a:stretch>
                  </pic:blipFill>
                  <pic:spPr bwMode="auto">
                    <a:xfrm>
                      <a:off x="0" y="0"/>
                      <a:ext cx="2616200" cy="1781810"/>
                    </a:xfrm>
                    <a:prstGeom prst="rect">
                      <a:avLst/>
                    </a:prstGeom>
                    <a:noFill/>
                    <a:ln w="9525">
                      <a:noFill/>
                      <a:miter lim="800000"/>
                      <a:headEnd/>
                      <a:tailEnd/>
                    </a:ln>
                  </pic:spPr>
                </pic:pic>
              </a:graphicData>
            </a:graphic>
          </wp:anchor>
        </w:drawing>
      </w:r>
      <w:r>
        <w:rPr>
          <w:noProof/>
          <w:lang w:eastAsia="sk-SK"/>
        </w:rPr>
        <w:drawing>
          <wp:inline distT="0" distB="0" distL="0" distR="0">
            <wp:extent cx="2600325" cy="1714500"/>
            <wp:effectExtent l="19050" t="0" r="9525" b="0"/>
            <wp:docPr id="3" name="Obrázok 3" descr="&amp;Dcaron;e&amp;ncaron; &amp;zcaron;upných škôl v Av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Dcaron;e&amp;ncaron; &amp;zcaron;upných škôl v Avione"/>
                    <pic:cNvPicPr>
                      <a:picLocks noChangeAspect="1" noChangeArrowheads="1"/>
                    </pic:cNvPicPr>
                  </pic:nvPicPr>
                  <pic:blipFill>
                    <a:blip r:embed="rId12" cstate="print"/>
                    <a:srcRect/>
                    <a:stretch>
                      <a:fillRect/>
                    </a:stretch>
                  </pic:blipFill>
                  <pic:spPr bwMode="auto">
                    <a:xfrm>
                      <a:off x="0" y="0"/>
                      <a:ext cx="2600325" cy="1714500"/>
                    </a:xfrm>
                    <a:prstGeom prst="rect">
                      <a:avLst/>
                    </a:prstGeom>
                    <a:noFill/>
                    <a:ln w="9525">
                      <a:noFill/>
                      <a:miter lim="800000"/>
                      <a:headEnd/>
                      <a:tailEnd/>
                    </a:ln>
                  </pic:spPr>
                </pic:pic>
              </a:graphicData>
            </a:graphic>
          </wp:inline>
        </w:drawing>
      </w:r>
    </w:p>
    <w:p w:rsidR="00D267F1" w:rsidRDefault="00621EEF" w:rsidP="00D267F1">
      <w:r>
        <w:rPr>
          <w:noProof/>
          <w:lang w:eastAsia="sk-SK"/>
        </w:rPr>
        <w:drawing>
          <wp:anchor distT="0" distB="0" distL="114300" distR="114300" simplePos="0" relativeHeight="251659776" behindDoc="0" locked="0" layoutInCell="1" allowOverlap="1">
            <wp:simplePos x="0" y="0"/>
            <wp:positionH relativeFrom="column">
              <wp:posOffset>767715</wp:posOffset>
            </wp:positionH>
            <wp:positionV relativeFrom="paragraph">
              <wp:posOffset>177800</wp:posOffset>
            </wp:positionV>
            <wp:extent cx="3695065" cy="2481580"/>
            <wp:effectExtent l="19050" t="0" r="635" b="0"/>
            <wp:wrapNone/>
            <wp:docPr id="39" name="Obrázok 13" descr="&amp;Dcaron;e&amp;ncaron; &amp;zcaron;upných škôl v Av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p;Dcaron;e&amp;ncaron; &amp;zcaron;upných škôl v Avione"/>
                    <pic:cNvPicPr>
                      <a:picLocks noChangeAspect="1" noChangeArrowheads="1"/>
                    </pic:cNvPicPr>
                  </pic:nvPicPr>
                  <pic:blipFill>
                    <a:blip r:embed="rId13" r:link="rId14" cstate="print"/>
                    <a:srcRect/>
                    <a:stretch>
                      <a:fillRect/>
                    </a:stretch>
                  </pic:blipFill>
                  <pic:spPr bwMode="auto">
                    <a:xfrm>
                      <a:off x="0" y="0"/>
                      <a:ext cx="3695065" cy="2481580"/>
                    </a:xfrm>
                    <a:prstGeom prst="rect">
                      <a:avLst/>
                    </a:prstGeom>
                    <a:noFill/>
                    <a:ln w="9525">
                      <a:noFill/>
                      <a:miter lim="800000"/>
                      <a:headEnd/>
                      <a:tailEnd/>
                    </a:ln>
                  </pic:spPr>
                </pic:pic>
              </a:graphicData>
            </a:graphic>
          </wp:anchor>
        </w:drawing>
      </w:r>
    </w:p>
    <w:p w:rsidR="00D267F1" w:rsidRDefault="00D267F1" w:rsidP="00D267F1"/>
    <w:p w:rsidR="00D267F1" w:rsidRDefault="00D267F1" w:rsidP="00D267F1"/>
    <w:p w:rsidR="00D267F1" w:rsidRDefault="00D267F1" w:rsidP="00D267F1"/>
    <w:p w:rsidR="003C6192" w:rsidRDefault="00D267F1" w:rsidP="00D267F1">
      <w:pPr>
        <w:rPr>
          <w:sz w:val="40"/>
          <w:szCs w:val="40"/>
        </w:rPr>
      </w:pPr>
      <w:r>
        <w:rPr>
          <w:sz w:val="40"/>
          <w:szCs w:val="40"/>
        </w:rPr>
        <w:t xml:space="preserve">                 </w:t>
      </w:r>
    </w:p>
    <w:p w:rsidR="003C6192" w:rsidRDefault="003C6192" w:rsidP="00D267F1">
      <w:pPr>
        <w:rPr>
          <w:sz w:val="40"/>
          <w:szCs w:val="40"/>
        </w:rPr>
      </w:pPr>
    </w:p>
    <w:p w:rsidR="003C6192" w:rsidRDefault="003C6192" w:rsidP="00D267F1">
      <w:pPr>
        <w:rPr>
          <w:sz w:val="40"/>
          <w:szCs w:val="40"/>
        </w:rPr>
      </w:pPr>
    </w:p>
    <w:p w:rsidR="003C6192" w:rsidRDefault="003C6192" w:rsidP="00D267F1">
      <w:pPr>
        <w:rPr>
          <w:sz w:val="40"/>
          <w:szCs w:val="40"/>
        </w:rPr>
      </w:pPr>
    </w:p>
    <w:p w:rsidR="00870934" w:rsidRPr="00870934" w:rsidRDefault="00D267F1" w:rsidP="00870934">
      <w:pPr>
        <w:jc w:val="center"/>
        <w:rPr>
          <w:b/>
          <w:color w:val="C00000"/>
          <w:sz w:val="36"/>
          <w:szCs w:val="36"/>
        </w:rPr>
      </w:pPr>
      <w:r w:rsidRPr="00870934">
        <w:rPr>
          <w:b/>
          <w:color w:val="C00000"/>
          <w:sz w:val="36"/>
          <w:szCs w:val="36"/>
        </w:rPr>
        <w:lastRenderedPageBreak/>
        <w:t>Ť</w:t>
      </w:r>
      <w:r w:rsidRPr="00870934">
        <w:rPr>
          <w:rFonts w:ascii="Algerian" w:hAnsi="Algerian"/>
          <w:b/>
          <w:color w:val="C00000"/>
          <w:sz w:val="36"/>
          <w:szCs w:val="36"/>
        </w:rPr>
        <w:t>A</w:t>
      </w:r>
      <w:r w:rsidRPr="00870934">
        <w:rPr>
          <w:rFonts w:ascii="Berlin Sans FB Demi" w:hAnsi="Berlin Sans FB Demi"/>
          <w:b/>
          <w:color w:val="C00000"/>
          <w:sz w:val="36"/>
          <w:szCs w:val="36"/>
        </w:rPr>
        <w:t>Ž</w:t>
      </w:r>
      <w:r w:rsidRPr="00870934">
        <w:rPr>
          <w:rFonts w:ascii="Algerian" w:hAnsi="Algerian"/>
          <w:b/>
          <w:color w:val="C00000"/>
          <w:sz w:val="36"/>
          <w:szCs w:val="36"/>
        </w:rPr>
        <w:t>KÝ DE</w:t>
      </w:r>
      <w:r w:rsidRPr="00870934">
        <w:rPr>
          <w:b/>
          <w:color w:val="C00000"/>
          <w:sz w:val="36"/>
          <w:szCs w:val="36"/>
        </w:rPr>
        <w:t>Ň</w:t>
      </w:r>
    </w:p>
    <w:p w:rsidR="00870934" w:rsidRPr="00870934" w:rsidRDefault="00D267F1" w:rsidP="00870934">
      <w:pPr>
        <w:rPr>
          <w:rFonts w:ascii="Algerian" w:hAnsi="Algerian"/>
          <w:color w:val="C00000"/>
          <w:sz w:val="36"/>
          <w:szCs w:val="36"/>
        </w:rPr>
      </w:pPr>
      <w:r w:rsidRPr="00870934">
        <w:rPr>
          <w:rFonts w:ascii="Algerian" w:hAnsi="Algerian"/>
          <w:color w:val="C00000"/>
          <w:sz w:val="36"/>
          <w:szCs w:val="36"/>
        </w:rPr>
        <w:t xml:space="preserve"> „ANEB“ OLYMPIÁDA Z BIOLÓGIE </w:t>
      </w:r>
      <w:r w:rsidR="00870934" w:rsidRPr="00870934">
        <w:rPr>
          <w:rFonts w:ascii="Algerian" w:hAnsi="Algerian"/>
          <w:color w:val="C00000"/>
          <w:sz w:val="36"/>
          <w:szCs w:val="36"/>
        </w:rPr>
        <w:t xml:space="preserve">A  MODEROVANIE </w:t>
      </w:r>
    </w:p>
    <w:p w:rsidR="009111A8" w:rsidRDefault="00D267F1" w:rsidP="009111A8">
      <w:pPr>
        <w:spacing w:after="0" w:line="240" w:lineRule="auto"/>
        <w:rPr>
          <w:rFonts w:ascii="Times New Roman" w:hAnsi="Times New Roman"/>
          <w:sz w:val="32"/>
          <w:szCs w:val="32"/>
        </w:rPr>
      </w:pPr>
      <w:r w:rsidRPr="00A158AA">
        <w:rPr>
          <w:rFonts w:ascii="Times New Roman" w:hAnsi="Times New Roman"/>
          <w:sz w:val="32"/>
          <w:szCs w:val="32"/>
        </w:rPr>
        <w:t xml:space="preserve">          Dňa 5.2.2014 som mala vážne ťažký deň. </w:t>
      </w:r>
    </w:p>
    <w:p w:rsidR="00D267F1" w:rsidRPr="00A158AA" w:rsidRDefault="00621EEF" w:rsidP="00870934">
      <w:pPr>
        <w:spacing w:after="0" w:line="240" w:lineRule="auto"/>
        <w:rPr>
          <w:rFonts w:ascii="Times New Roman" w:hAnsi="Times New Roman"/>
          <w:sz w:val="32"/>
          <w:szCs w:val="32"/>
        </w:rPr>
      </w:pPr>
      <w:r>
        <w:rPr>
          <w:noProof/>
          <w:lang w:eastAsia="sk-SK"/>
        </w:rPr>
        <w:drawing>
          <wp:anchor distT="0" distB="0" distL="114300" distR="114300" simplePos="0" relativeHeight="251675136" behindDoc="0" locked="0" layoutInCell="1" allowOverlap="1">
            <wp:simplePos x="0" y="0"/>
            <wp:positionH relativeFrom="column">
              <wp:posOffset>1612900</wp:posOffset>
            </wp:positionH>
            <wp:positionV relativeFrom="paragraph">
              <wp:posOffset>4566285</wp:posOffset>
            </wp:positionV>
            <wp:extent cx="1647190" cy="2197100"/>
            <wp:effectExtent l="19050" t="0" r="0" b="0"/>
            <wp:wrapNone/>
            <wp:docPr id="38" name="Obrázok 26" descr="darka a polus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rka a polus 020"/>
                    <pic:cNvPicPr>
                      <a:picLocks noChangeAspect="1" noChangeArrowheads="1"/>
                    </pic:cNvPicPr>
                  </pic:nvPicPr>
                  <pic:blipFill>
                    <a:blip r:embed="rId15" cstate="print"/>
                    <a:srcRect/>
                    <a:stretch>
                      <a:fillRect/>
                    </a:stretch>
                  </pic:blipFill>
                  <pic:spPr bwMode="auto">
                    <a:xfrm>
                      <a:off x="0" y="0"/>
                      <a:ext cx="1647190" cy="2197100"/>
                    </a:xfrm>
                    <a:prstGeom prst="rect">
                      <a:avLst/>
                    </a:prstGeom>
                    <a:noFill/>
                    <a:ln w="9525">
                      <a:noFill/>
                      <a:miter lim="800000"/>
                      <a:headEnd/>
                      <a:tailEnd/>
                    </a:ln>
                  </pic:spPr>
                </pic:pic>
              </a:graphicData>
            </a:graphic>
          </wp:anchor>
        </w:drawing>
      </w:r>
      <w:r w:rsidR="00D267F1" w:rsidRPr="00A158AA">
        <w:rPr>
          <w:rFonts w:ascii="Times New Roman" w:hAnsi="Times New Roman"/>
          <w:sz w:val="32"/>
          <w:szCs w:val="32"/>
        </w:rPr>
        <w:t>Ráno som si musela privstať</w:t>
      </w:r>
      <w:r w:rsidR="009111A8">
        <w:rPr>
          <w:rFonts w:ascii="Times New Roman" w:hAnsi="Times New Roman"/>
          <w:sz w:val="32"/>
          <w:szCs w:val="32"/>
        </w:rPr>
        <w:t>,</w:t>
      </w:r>
      <w:r w:rsidR="00D267F1" w:rsidRPr="00A158AA">
        <w:rPr>
          <w:rFonts w:ascii="Times New Roman" w:hAnsi="Times New Roman"/>
          <w:sz w:val="32"/>
          <w:szCs w:val="32"/>
        </w:rPr>
        <w:t xml:space="preserve"> aby som stihla olympiádu z biológie. Konala sa na  ZŠ Česká. Išli sme ja a Lucia (8.A) s </w:t>
      </w:r>
      <w:proofErr w:type="spellStart"/>
      <w:r w:rsidR="00D267F1" w:rsidRPr="00A158AA">
        <w:rPr>
          <w:rFonts w:ascii="Times New Roman" w:hAnsi="Times New Roman"/>
          <w:sz w:val="32"/>
          <w:szCs w:val="32"/>
        </w:rPr>
        <w:t>p.u</w:t>
      </w:r>
      <w:proofErr w:type="spellEnd"/>
      <w:r w:rsidR="00D267F1" w:rsidRPr="00A158AA">
        <w:rPr>
          <w:rFonts w:ascii="Times New Roman" w:hAnsi="Times New Roman"/>
          <w:sz w:val="32"/>
          <w:szCs w:val="32"/>
        </w:rPr>
        <w:t xml:space="preserve">. Bartošovou. Nastúpili sme na autobus, ktorý nás zaviezol „priamo“ pred školu. </w:t>
      </w:r>
      <w:r w:rsidR="00D267F1" w:rsidRPr="00A158AA">
        <w:rPr>
          <w:rFonts w:ascii="Times New Roman" w:hAnsi="Times New Roman"/>
          <w:sz w:val="32"/>
          <w:szCs w:val="32"/>
        </w:rPr>
        <w:br/>
        <w:t xml:space="preserve">         Počkali sme</w:t>
      </w:r>
      <w:r w:rsidR="009111A8">
        <w:rPr>
          <w:rFonts w:ascii="Times New Roman" w:hAnsi="Times New Roman"/>
          <w:sz w:val="32"/>
          <w:szCs w:val="32"/>
        </w:rPr>
        <w:t>,</w:t>
      </w:r>
      <w:r w:rsidR="00D267F1" w:rsidRPr="00A158AA">
        <w:rPr>
          <w:rFonts w:ascii="Times New Roman" w:hAnsi="Times New Roman"/>
          <w:sz w:val="32"/>
          <w:szCs w:val="32"/>
        </w:rPr>
        <w:t xml:space="preserve"> kým tam budú všetky školy. Dokonca sme tam stretli aj bývalého spolužiaka Martina. Vyrástol </w:t>
      </w:r>
      <w:proofErr w:type="spellStart"/>
      <w:r w:rsidR="00D267F1" w:rsidRPr="00A158AA">
        <w:rPr>
          <w:rFonts w:ascii="Times New Roman" w:hAnsi="Times New Roman"/>
          <w:sz w:val="32"/>
          <w:szCs w:val="32"/>
        </w:rPr>
        <w:t>O.o</w:t>
      </w:r>
      <w:proofErr w:type="spellEnd"/>
      <w:r w:rsidR="00D267F1" w:rsidRPr="00A158AA">
        <w:rPr>
          <w:rFonts w:ascii="Times New Roman" w:hAnsi="Times New Roman"/>
          <w:sz w:val="32"/>
          <w:szCs w:val="32"/>
        </w:rPr>
        <w:t xml:space="preserve"> :D. Bol</w:t>
      </w:r>
      <w:r w:rsidR="009111A8">
        <w:rPr>
          <w:rFonts w:ascii="Times New Roman" w:hAnsi="Times New Roman"/>
          <w:sz w:val="32"/>
          <w:szCs w:val="32"/>
        </w:rPr>
        <w:t>o</w:t>
      </w:r>
      <w:r w:rsidR="00D267F1" w:rsidRPr="00A158AA">
        <w:rPr>
          <w:rFonts w:ascii="Times New Roman" w:hAnsi="Times New Roman"/>
          <w:sz w:val="32"/>
          <w:szCs w:val="32"/>
        </w:rPr>
        <w:t xml:space="preserve"> nás tam dosť veľa, takže museli prakticko-teoretickú časť žiakov rozdeliť na dve skupiny. Ja som bola v tej väčšej a Lucia v tej menšej. Menšia išla do vedľajšej miestnosti a väčšia na medziposchodie. Praktická časť bol vodný ekosystém. Teoretická časť bola taká</w:t>
      </w:r>
      <w:r w:rsidR="009111A8">
        <w:rPr>
          <w:rFonts w:ascii="Times New Roman" w:hAnsi="Times New Roman"/>
          <w:sz w:val="32"/>
          <w:szCs w:val="32"/>
        </w:rPr>
        <w:t>-</w:t>
      </w:r>
      <w:r w:rsidR="00D267F1" w:rsidRPr="00A158AA">
        <w:rPr>
          <w:rFonts w:ascii="Times New Roman" w:hAnsi="Times New Roman"/>
          <w:sz w:val="32"/>
          <w:szCs w:val="32"/>
        </w:rPr>
        <w:t xml:space="preserve"> ťažšia ako normálne testy, čo sa dalo čakať. Bolo nás tam veľa</w:t>
      </w:r>
      <w:r w:rsidR="009111A8">
        <w:rPr>
          <w:rFonts w:ascii="Times New Roman" w:hAnsi="Times New Roman"/>
          <w:sz w:val="32"/>
          <w:szCs w:val="32"/>
        </w:rPr>
        <w:t>,</w:t>
      </w:r>
      <w:r w:rsidR="00D267F1" w:rsidRPr="00A158AA">
        <w:rPr>
          <w:rFonts w:ascii="Times New Roman" w:hAnsi="Times New Roman"/>
          <w:sz w:val="32"/>
          <w:szCs w:val="32"/>
        </w:rPr>
        <w:t xml:space="preserve"> takže nás pustili skôr. </w:t>
      </w:r>
      <w:r w:rsidR="00D267F1" w:rsidRPr="00A158AA">
        <w:rPr>
          <w:rFonts w:ascii="Times New Roman" w:hAnsi="Times New Roman"/>
          <w:sz w:val="32"/>
          <w:szCs w:val="32"/>
        </w:rPr>
        <w:br/>
        <w:t xml:space="preserve">          Ale deň sa ešte neskončil. Okolo 15.00 sa začalo v </w:t>
      </w:r>
      <w:proofErr w:type="spellStart"/>
      <w:r w:rsidR="00D267F1" w:rsidRPr="00A158AA">
        <w:rPr>
          <w:rFonts w:ascii="Times New Roman" w:hAnsi="Times New Roman"/>
          <w:sz w:val="32"/>
          <w:szCs w:val="32"/>
        </w:rPr>
        <w:t>Poluse</w:t>
      </w:r>
      <w:proofErr w:type="spellEnd"/>
      <w:r w:rsidR="00D267F1" w:rsidRPr="00A158AA">
        <w:rPr>
          <w:rFonts w:ascii="Times New Roman" w:hAnsi="Times New Roman"/>
          <w:sz w:val="32"/>
          <w:szCs w:val="32"/>
        </w:rPr>
        <w:t xml:space="preserve"> vystúpenie k zápisu pre budúcich  prváčikov. Prišla som tam skôr. Mala som tam </w:t>
      </w:r>
      <w:proofErr w:type="spellStart"/>
      <w:r w:rsidR="00D267F1" w:rsidRPr="00A158AA">
        <w:rPr>
          <w:rFonts w:ascii="Times New Roman" w:hAnsi="Times New Roman"/>
          <w:sz w:val="32"/>
          <w:szCs w:val="32"/>
        </w:rPr>
        <w:t>odmoderovať</w:t>
      </w:r>
      <w:proofErr w:type="spellEnd"/>
      <w:r w:rsidR="00D267F1" w:rsidRPr="00A158AA">
        <w:rPr>
          <w:rFonts w:ascii="Times New Roman" w:hAnsi="Times New Roman"/>
          <w:sz w:val="32"/>
          <w:szCs w:val="32"/>
        </w:rPr>
        <w:t xml:space="preserve"> pár slov o našej škole. Zobrala som si tam aj mačacie ušká, </w:t>
      </w:r>
      <w:r w:rsidR="009111A8">
        <w:rPr>
          <w:rFonts w:ascii="Times New Roman" w:hAnsi="Times New Roman"/>
          <w:sz w:val="32"/>
          <w:szCs w:val="32"/>
        </w:rPr>
        <w:t>darované</w:t>
      </w:r>
      <w:r w:rsidR="00D267F1" w:rsidRPr="00A158AA">
        <w:rPr>
          <w:rFonts w:ascii="Times New Roman" w:hAnsi="Times New Roman"/>
          <w:sz w:val="32"/>
          <w:szCs w:val="32"/>
        </w:rPr>
        <w:t xml:space="preserve"> na Vianoce. Dve mladé slečny tam maľovali deťom na tvár rôzne obrázky. Tak som slečnu poprosila</w:t>
      </w:r>
      <w:r w:rsidR="009111A8">
        <w:rPr>
          <w:rFonts w:ascii="Times New Roman" w:hAnsi="Times New Roman"/>
          <w:sz w:val="32"/>
          <w:szCs w:val="32"/>
        </w:rPr>
        <w:t>,</w:t>
      </w:r>
      <w:r w:rsidR="00D267F1" w:rsidRPr="00A158AA">
        <w:rPr>
          <w:rFonts w:ascii="Times New Roman" w:hAnsi="Times New Roman"/>
          <w:sz w:val="32"/>
          <w:szCs w:val="32"/>
        </w:rPr>
        <w:t xml:space="preserve"> aby mi namaľovala tiež noštek, pusu a fúziky :3.  Bohužiaľ išla naša škola predposledná a</w:t>
      </w:r>
      <w:r w:rsidR="009111A8">
        <w:rPr>
          <w:rFonts w:ascii="Times New Roman" w:hAnsi="Times New Roman"/>
          <w:sz w:val="32"/>
          <w:szCs w:val="32"/>
        </w:rPr>
        <w:t xml:space="preserve"> vystúpenia </w:t>
      </w:r>
      <w:r w:rsidR="00D267F1" w:rsidRPr="00A158AA">
        <w:rPr>
          <w:rFonts w:ascii="Times New Roman" w:hAnsi="Times New Roman"/>
          <w:sz w:val="32"/>
          <w:szCs w:val="32"/>
        </w:rPr>
        <w:t>mali 40</w:t>
      </w:r>
      <w:r w:rsidR="009111A8">
        <w:rPr>
          <w:rFonts w:ascii="Times New Roman" w:hAnsi="Times New Roman"/>
          <w:sz w:val="32"/>
          <w:szCs w:val="32"/>
        </w:rPr>
        <w:t xml:space="preserve"> </w:t>
      </w:r>
      <w:r w:rsidR="00D267F1" w:rsidRPr="00A158AA">
        <w:rPr>
          <w:rFonts w:ascii="Times New Roman" w:hAnsi="Times New Roman"/>
          <w:sz w:val="32"/>
          <w:szCs w:val="32"/>
        </w:rPr>
        <w:t>min sklz. Takže som v </w:t>
      </w:r>
      <w:proofErr w:type="spellStart"/>
      <w:r w:rsidR="00D267F1" w:rsidRPr="00A158AA">
        <w:rPr>
          <w:rFonts w:ascii="Times New Roman" w:hAnsi="Times New Roman"/>
          <w:sz w:val="32"/>
          <w:szCs w:val="32"/>
        </w:rPr>
        <w:t>Poluse</w:t>
      </w:r>
      <w:proofErr w:type="spellEnd"/>
      <w:r w:rsidR="00D267F1" w:rsidRPr="00A158AA">
        <w:rPr>
          <w:rFonts w:ascii="Times New Roman" w:hAnsi="Times New Roman"/>
          <w:sz w:val="32"/>
          <w:szCs w:val="32"/>
        </w:rPr>
        <w:t xml:space="preserve"> trčala do </w:t>
      </w:r>
      <w:r w:rsidR="00870934">
        <w:rPr>
          <w:rFonts w:ascii="Times New Roman" w:hAnsi="Times New Roman"/>
          <w:sz w:val="32"/>
          <w:szCs w:val="32"/>
        </w:rPr>
        <w:t>17.30</w:t>
      </w:r>
      <w:r w:rsidR="00D267F1" w:rsidRPr="00A158AA">
        <w:rPr>
          <w:rFonts w:ascii="Times New Roman" w:hAnsi="Times New Roman"/>
          <w:sz w:val="32"/>
          <w:szCs w:val="32"/>
        </w:rPr>
        <w:t>. Každá škola mala svoj kultúrny program. Za nás tancovali a</w:t>
      </w:r>
      <w:r w:rsidR="009111A8">
        <w:rPr>
          <w:rFonts w:ascii="Times New Roman" w:hAnsi="Times New Roman"/>
          <w:sz w:val="32"/>
          <w:szCs w:val="32"/>
        </w:rPr>
        <w:t> </w:t>
      </w:r>
      <w:r w:rsidR="00D267F1" w:rsidRPr="00A158AA">
        <w:rPr>
          <w:rFonts w:ascii="Times New Roman" w:hAnsi="Times New Roman"/>
          <w:sz w:val="32"/>
          <w:szCs w:val="32"/>
        </w:rPr>
        <w:t>spievali</w:t>
      </w:r>
      <w:r w:rsidR="009111A8">
        <w:rPr>
          <w:rFonts w:ascii="Times New Roman" w:hAnsi="Times New Roman"/>
          <w:sz w:val="32"/>
          <w:szCs w:val="32"/>
        </w:rPr>
        <w:t xml:space="preserve"> </w:t>
      </w:r>
      <w:r w:rsidR="00D267F1" w:rsidRPr="00A158AA">
        <w:rPr>
          <w:rFonts w:ascii="Times New Roman" w:hAnsi="Times New Roman"/>
          <w:sz w:val="32"/>
          <w:szCs w:val="32"/>
        </w:rPr>
        <w:t>žiaci 4. triedy. Všetci mali pomaľované tváre.</w:t>
      </w:r>
      <w:r w:rsidR="00D267F1" w:rsidRPr="00A158AA">
        <w:rPr>
          <w:rFonts w:ascii="Times New Roman" w:hAnsi="Times New Roman"/>
          <w:sz w:val="32"/>
          <w:szCs w:val="32"/>
        </w:rPr>
        <w:br/>
        <w:t xml:space="preserve">                                                                         </w:t>
      </w:r>
      <w:proofErr w:type="spellStart"/>
      <w:r w:rsidR="00D267F1" w:rsidRPr="00A158AA">
        <w:rPr>
          <w:rFonts w:ascii="Times New Roman" w:hAnsi="Times New Roman"/>
          <w:sz w:val="32"/>
          <w:szCs w:val="32"/>
        </w:rPr>
        <w:t>Darča</w:t>
      </w:r>
      <w:proofErr w:type="spellEnd"/>
      <w:r w:rsidR="00D267F1" w:rsidRPr="00A158AA">
        <w:rPr>
          <w:rFonts w:ascii="Times New Roman" w:hAnsi="Times New Roman"/>
          <w:sz w:val="32"/>
          <w:szCs w:val="32"/>
        </w:rPr>
        <w:t xml:space="preserve"> Hudecová 9.A. </w:t>
      </w:r>
    </w:p>
    <w:p w:rsidR="00A158AA" w:rsidRDefault="00A158AA" w:rsidP="003C6192">
      <w:pPr>
        <w:spacing w:after="0" w:line="240" w:lineRule="auto"/>
        <w:rPr>
          <w:rFonts w:ascii="Times New Roman" w:hAnsi="Times New Roman"/>
          <w:sz w:val="28"/>
          <w:szCs w:val="28"/>
        </w:rPr>
      </w:pPr>
    </w:p>
    <w:p w:rsidR="00A158AA" w:rsidRPr="003C6192" w:rsidRDefault="00A158AA" w:rsidP="003C6192">
      <w:pPr>
        <w:spacing w:after="0" w:line="240" w:lineRule="auto"/>
        <w:rPr>
          <w:rFonts w:ascii="Times New Roman" w:hAnsi="Times New Roman"/>
          <w:sz w:val="28"/>
          <w:szCs w:val="28"/>
        </w:rPr>
      </w:pPr>
    </w:p>
    <w:p w:rsidR="00A158AA" w:rsidRDefault="00A158AA" w:rsidP="0003342D">
      <w:pPr>
        <w:spacing w:after="0" w:line="240" w:lineRule="auto"/>
        <w:jc w:val="both"/>
        <w:rPr>
          <w:rFonts w:ascii="Times New Roman" w:hAnsi="Times New Roman"/>
          <w:sz w:val="32"/>
          <w:szCs w:val="32"/>
        </w:rPr>
      </w:pPr>
    </w:p>
    <w:p w:rsidR="00A158AA" w:rsidRDefault="00A158AA" w:rsidP="0003342D">
      <w:pPr>
        <w:spacing w:after="0" w:line="240" w:lineRule="auto"/>
        <w:jc w:val="both"/>
        <w:rPr>
          <w:rFonts w:ascii="Times New Roman" w:hAnsi="Times New Roman"/>
          <w:sz w:val="32"/>
          <w:szCs w:val="32"/>
        </w:rPr>
      </w:pPr>
    </w:p>
    <w:p w:rsidR="00A158AA" w:rsidRDefault="00A158AA" w:rsidP="0003342D">
      <w:pPr>
        <w:spacing w:after="0" w:line="240" w:lineRule="auto"/>
        <w:jc w:val="both"/>
        <w:rPr>
          <w:rFonts w:ascii="Times New Roman" w:hAnsi="Times New Roman"/>
          <w:sz w:val="32"/>
          <w:szCs w:val="32"/>
        </w:rPr>
      </w:pPr>
    </w:p>
    <w:p w:rsidR="00A158AA" w:rsidRDefault="00A158AA" w:rsidP="0003342D">
      <w:pPr>
        <w:spacing w:after="0" w:line="240" w:lineRule="auto"/>
        <w:jc w:val="both"/>
        <w:rPr>
          <w:rFonts w:ascii="Times New Roman" w:hAnsi="Times New Roman"/>
          <w:sz w:val="32"/>
          <w:szCs w:val="32"/>
        </w:rPr>
      </w:pPr>
    </w:p>
    <w:p w:rsidR="00A158AA" w:rsidRDefault="00A158AA" w:rsidP="0003342D">
      <w:pPr>
        <w:spacing w:after="0" w:line="240" w:lineRule="auto"/>
        <w:jc w:val="both"/>
        <w:rPr>
          <w:rFonts w:ascii="Times New Roman" w:hAnsi="Times New Roman"/>
          <w:sz w:val="32"/>
          <w:szCs w:val="32"/>
        </w:rPr>
      </w:pPr>
    </w:p>
    <w:p w:rsidR="00A158AA" w:rsidRDefault="00A158AA" w:rsidP="0003342D">
      <w:pPr>
        <w:spacing w:after="0" w:line="240" w:lineRule="auto"/>
        <w:jc w:val="both"/>
        <w:rPr>
          <w:rFonts w:ascii="Times New Roman" w:hAnsi="Times New Roman"/>
          <w:sz w:val="32"/>
          <w:szCs w:val="32"/>
        </w:rPr>
      </w:pPr>
    </w:p>
    <w:p w:rsidR="00A158AA" w:rsidRDefault="00A158AA" w:rsidP="0003342D">
      <w:pPr>
        <w:spacing w:after="0" w:line="240" w:lineRule="auto"/>
        <w:jc w:val="both"/>
        <w:rPr>
          <w:rFonts w:ascii="Times New Roman" w:hAnsi="Times New Roman"/>
          <w:sz w:val="32"/>
          <w:szCs w:val="32"/>
        </w:rPr>
      </w:pPr>
    </w:p>
    <w:p w:rsidR="00A158AA" w:rsidRDefault="00A158AA" w:rsidP="0003342D">
      <w:pPr>
        <w:spacing w:after="0" w:line="240" w:lineRule="auto"/>
        <w:jc w:val="both"/>
        <w:rPr>
          <w:rFonts w:ascii="Times New Roman" w:hAnsi="Times New Roman"/>
          <w:sz w:val="32"/>
          <w:szCs w:val="32"/>
        </w:rPr>
      </w:pPr>
    </w:p>
    <w:p w:rsidR="00A158AA" w:rsidRDefault="001D11A3" w:rsidP="0003342D">
      <w:pPr>
        <w:spacing w:after="0" w:line="240" w:lineRule="auto"/>
        <w:jc w:val="both"/>
        <w:rPr>
          <w:rFonts w:ascii="Times New Roman" w:hAnsi="Times New Roman"/>
          <w:sz w:val="32"/>
          <w:szCs w:val="32"/>
        </w:rPr>
      </w:pPr>
      <w:r>
        <w:rPr>
          <w:rFonts w:ascii="Times New Roman" w:hAnsi="Times New Roman"/>
          <w:sz w:val="32"/>
          <w:szCs w:val="32"/>
        </w:rPr>
        <w:t xml:space="preserve">Prečítajte si môj príhovor –pár </w:t>
      </w:r>
      <w:proofErr w:type="spellStart"/>
      <w:r>
        <w:rPr>
          <w:rFonts w:ascii="Times New Roman" w:hAnsi="Times New Roman"/>
          <w:sz w:val="32"/>
          <w:szCs w:val="32"/>
        </w:rPr>
        <w:t>info</w:t>
      </w:r>
      <w:proofErr w:type="spellEnd"/>
      <w:r>
        <w:rPr>
          <w:rFonts w:ascii="Times New Roman" w:hAnsi="Times New Roman"/>
          <w:sz w:val="32"/>
          <w:szCs w:val="32"/>
        </w:rPr>
        <w:t xml:space="preserve"> o našej škole:</w:t>
      </w:r>
    </w:p>
    <w:p w:rsidR="00A158AA" w:rsidRDefault="00A158AA" w:rsidP="0003342D">
      <w:pPr>
        <w:spacing w:after="0" w:line="240" w:lineRule="auto"/>
        <w:jc w:val="both"/>
        <w:rPr>
          <w:rFonts w:ascii="Times New Roman" w:hAnsi="Times New Roman"/>
          <w:sz w:val="32"/>
          <w:szCs w:val="32"/>
        </w:rPr>
      </w:pPr>
    </w:p>
    <w:p w:rsidR="00A158AA" w:rsidRDefault="00A158AA" w:rsidP="0003342D">
      <w:pPr>
        <w:spacing w:after="0" w:line="240" w:lineRule="auto"/>
        <w:jc w:val="both"/>
        <w:rPr>
          <w:rFonts w:ascii="Times New Roman" w:hAnsi="Times New Roman"/>
          <w:sz w:val="32"/>
          <w:szCs w:val="32"/>
        </w:rPr>
      </w:pPr>
    </w:p>
    <w:p w:rsidR="0003342D" w:rsidRPr="001D11A3" w:rsidRDefault="0003342D" w:rsidP="0003342D">
      <w:pPr>
        <w:spacing w:after="0" w:line="240" w:lineRule="auto"/>
        <w:jc w:val="both"/>
        <w:rPr>
          <w:rFonts w:ascii="Times New Roman" w:hAnsi="Times New Roman"/>
          <w:color w:val="C00000"/>
          <w:sz w:val="48"/>
          <w:szCs w:val="48"/>
          <w:u w:val="single"/>
        </w:rPr>
      </w:pPr>
      <w:r w:rsidRPr="001D11A3">
        <w:rPr>
          <w:rFonts w:ascii="Times New Roman" w:hAnsi="Times New Roman"/>
          <w:color w:val="C00000"/>
          <w:sz w:val="48"/>
          <w:szCs w:val="48"/>
          <w:u w:val="single"/>
        </w:rPr>
        <w:lastRenderedPageBreak/>
        <w:t>Milí rodičia a budúci školáci !!</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Chcela by som Vám v krátkosti predstaviť školu, ktorú úspešne navštevujem už deviaty rok. Základná škola s materskou školou Odborárska 2, ktorá sídli v Gaštanovom hájiku, je malá škola, ako my hovoríme –Škola rodinného typu.</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 xml:space="preserve">Môžeme ju však nazvať aj MULTIKULTÚRNA ŠKOLA, pretože ju navštevujú deti mnohých národností. </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 xml:space="preserve">Naša škola je zameraná na rozšírené vyučovanie </w:t>
      </w:r>
      <w:r w:rsidRPr="001D11A3">
        <w:rPr>
          <w:rFonts w:ascii="Times New Roman" w:hAnsi="Times New Roman"/>
          <w:sz w:val="28"/>
          <w:szCs w:val="28"/>
          <w:u w:val="single"/>
        </w:rPr>
        <w:t>výtvarnej výchovy</w:t>
      </w:r>
      <w:r w:rsidRPr="001D11A3">
        <w:rPr>
          <w:rFonts w:ascii="Times New Roman" w:hAnsi="Times New Roman"/>
          <w:sz w:val="28"/>
          <w:szCs w:val="28"/>
        </w:rPr>
        <w:t xml:space="preserve"> </w:t>
      </w:r>
      <w:r w:rsidRPr="001D11A3">
        <w:rPr>
          <w:rFonts w:ascii="Times New Roman" w:hAnsi="Times New Roman"/>
          <w:sz w:val="28"/>
          <w:szCs w:val="28"/>
          <w:u w:val="single"/>
        </w:rPr>
        <w:t>a cudzích jazykov</w:t>
      </w:r>
      <w:r w:rsidRPr="001D11A3">
        <w:rPr>
          <w:rFonts w:ascii="Times New Roman" w:hAnsi="Times New Roman"/>
          <w:sz w:val="28"/>
          <w:szCs w:val="28"/>
        </w:rPr>
        <w:t xml:space="preserve">  už od 1.ročníka. Žiaci sa učia  anglický, španielsky aj nemecký jazyk.</w:t>
      </w:r>
    </w:p>
    <w:p w:rsidR="0003342D" w:rsidRPr="001D11A3" w:rsidRDefault="0003342D" w:rsidP="0003342D">
      <w:pPr>
        <w:pStyle w:val="Odsekzoznamu"/>
        <w:spacing w:after="0" w:line="240" w:lineRule="auto"/>
        <w:ind w:left="0"/>
        <w:jc w:val="both"/>
        <w:rPr>
          <w:rFonts w:ascii="Times New Roman" w:hAnsi="Times New Roman"/>
          <w:sz w:val="28"/>
          <w:szCs w:val="28"/>
        </w:rPr>
      </w:pPr>
      <w:r w:rsidRPr="001D11A3">
        <w:rPr>
          <w:rFonts w:ascii="Times New Roman" w:hAnsi="Times New Roman"/>
          <w:sz w:val="28"/>
          <w:szCs w:val="28"/>
        </w:rPr>
        <w:t xml:space="preserve">Od 1. ročníka sa vyučovanie anglického jazyka realizuje metódou CLIL- vyučovanie jazyka cez predmety, tento školský rok sa metóda využíva už aj na 2.stupni ZŠ na hodinách geografie a matematiky. </w:t>
      </w:r>
    </w:p>
    <w:p w:rsidR="0003342D" w:rsidRPr="001D11A3" w:rsidRDefault="0003342D" w:rsidP="0003342D">
      <w:pPr>
        <w:pStyle w:val="Odsekzoznamu"/>
        <w:spacing w:after="0" w:line="240" w:lineRule="auto"/>
        <w:ind w:left="0"/>
        <w:jc w:val="both"/>
        <w:rPr>
          <w:rFonts w:ascii="Times New Roman" w:hAnsi="Times New Roman"/>
          <w:i/>
          <w:color w:val="0000FF"/>
          <w:sz w:val="28"/>
          <w:szCs w:val="28"/>
          <w:u w:val="single"/>
        </w:rPr>
      </w:pPr>
      <w:r w:rsidRPr="001D11A3">
        <w:rPr>
          <w:rFonts w:ascii="Times New Roman" w:hAnsi="Times New Roman"/>
          <w:i/>
          <w:color w:val="0000FF"/>
          <w:sz w:val="28"/>
          <w:szCs w:val="28"/>
          <w:u w:val="single"/>
        </w:rPr>
        <w:t xml:space="preserve"> A čo je prioritou na škole?</w:t>
      </w:r>
    </w:p>
    <w:p w:rsidR="0003342D" w:rsidRPr="001D11A3" w:rsidRDefault="0003342D" w:rsidP="0003342D">
      <w:pPr>
        <w:tabs>
          <w:tab w:val="left" w:pos="180"/>
        </w:tabs>
        <w:suppressAutoHyphens/>
        <w:spacing w:after="0" w:line="240" w:lineRule="auto"/>
        <w:ind w:left="360"/>
        <w:jc w:val="both"/>
        <w:rPr>
          <w:rFonts w:ascii="Times New Roman" w:hAnsi="Times New Roman"/>
          <w:sz w:val="28"/>
          <w:szCs w:val="28"/>
        </w:rPr>
      </w:pPr>
      <w:r w:rsidRPr="001D11A3">
        <w:rPr>
          <w:rFonts w:ascii="Times New Roman" w:hAnsi="Times New Roman"/>
          <w:sz w:val="28"/>
          <w:szCs w:val="28"/>
        </w:rPr>
        <w:t>Realizuje sa integrované tematické vyučovanie, projektové vyučovanie, vyučovanie spomínaných cudzích jazykov – anglický, španielsky, nemecký- s pomocou  zahraničných lektorov na posilnenie vyučovania anglického jazyka.</w:t>
      </w:r>
    </w:p>
    <w:p w:rsidR="0003342D" w:rsidRPr="001D11A3" w:rsidRDefault="0003342D" w:rsidP="0003342D">
      <w:pPr>
        <w:tabs>
          <w:tab w:val="left" w:pos="180"/>
        </w:tabs>
        <w:suppressAutoHyphens/>
        <w:spacing w:after="0" w:line="240" w:lineRule="auto"/>
        <w:ind w:left="180"/>
        <w:jc w:val="both"/>
        <w:rPr>
          <w:rFonts w:ascii="Times New Roman" w:hAnsi="Times New Roman"/>
          <w:sz w:val="28"/>
          <w:szCs w:val="28"/>
        </w:rPr>
      </w:pPr>
      <w:r w:rsidRPr="001D11A3">
        <w:rPr>
          <w:rFonts w:ascii="Times New Roman" w:hAnsi="Times New Roman"/>
          <w:sz w:val="28"/>
          <w:szCs w:val="28"/>
        </w:rPr>
        <w:t>Vo všetkých ročníkoch sa realizuje vyučovanie informatickej výchovy a predmetov s podporou IKT – žiaci majú k dispozícii počítače alebo notebooky.</w:t>
      </w:r>
    </w:p>
    <w:p w:rsidR="0003342D" w:rsidRPr="001D11A3" w:rsidRDefault="0003342D" w:rsidP="0003342D">
      <w:pPr>
        <w:tabs>
          <w:tab w:val="left" w:pos="180"/>
        </w:tabs>
        <w:suppressAutoHyphens/>
        <w:spacing w:after="0" w:line="240" w:lineRule="auto"/>
        <w:ind w:left="180"/>
        <w:jc w:val="both"/>
        <w:rPr>
          <w:rFonts w:ascii="Times New Roman" w:hAnsi="Times New Roman"/>
          <w:sz w:val="28"/>
          <w:szCs w:val="28"/>
        </w:rPr>
      </w:pPr>
      <w:r w:rsidRPr="001D11A3">
        <w:rPr>
          <w:rFonts w:ascii="Times New Roman" w:hAnsi="Times New Roman"/>
          <w:sz w:val="28"/>
          <w:szCs w:val="28"/>
        </w:rPr>
        <w:t>Naša škola spolupracuje so školami  v zahraničí a s jazykovými školami -</w:t>
      </w:r>
      <w:proofErr w:type="spellStart"/>
      <w:r w:rsidRPr="001D11A3">
        <w:rPr>
          <w:rFonts w:ascii="Times New Roman" w:hAnsi="Times New Roman"/>
          <w:sz w:val="28"/>
          <w:szCs w:val="28"/>
        </w:rPr>
        <w:t>International</w:t>
      </w:r>
      <w:proofErr w:type="spellEnd"/>
      <w:r w:rsidRPr="001D11A3">
        <w:rPr>
          <w:rFonts w:ascii="Times New Roman" w:hAnsi="Times New Roman"/>
          <w:sz w:val="28"/>
          <w:szCs w:val="28"/>
        </w:rPr>
        <w:t xml:space="preserve"> </w:t>
      </w:r>
      <w:proofErr w:type="spellStart"/>
      <w:r w:rsidRPr="001D11A3">
        <w:rPr>
          <w:rFonts w:ascii="Times New Roman" w:hAnsi="Times New Roman"/>
          <w:sz w:val="28"/>
          <w:szCs w:val="28"/>
        </w:rPr>
        <w:t>House</w:t>
      </w:r>
      <w:proofErr w:type="spellEnd"/>
      <w:r w:rsidRPr="001D11A3">
        <w:rPr>
          <w:rFonts w:ascii="Times New Roman" w:hAnsi="Times New Roman"/>
          <w:sz w:val="28"/>
          <w:szCs w:val="28"/>
        </w:rPr>
        <w:t>, </w:t>
      </w:r>
      <w:proofErr w:type="spellStart"/>
      <w:r w:rsidRPr="001D11A3">
        <w:rPr>
          <w:rFonts w:ascii="Times New Roman" w:hAnsi="Times New Roman"/>
          <w:sz w:val="28"/>
          <w:szCs w:val="28"/>
        </w:rPr>
        <w:t>Britsh</w:t>
      </w:r>
      <w:proofErr w:type="spellEnd"/>
      <w:r w:rsidRPr="001D11A3">
        <w:rPr>
          <w:rFonts w:ascii="Times New Roman" w:hAnsi="Times New Roman"/>
          <w:sz w:val="28"/>
          <w:szCs w:val="28"/>
        </w:rPr>
        <w:t xml:space="preserve"> </w:t>
      </w:r>
      <w:proofErr w:type="spellStart"/>
      <w:r w:rsidRPr="001D11A3">
        <w:rPr>
          <w:rFonts w:ascii="Times New Roman" w:hAnsi="Times New Roman"/>
          <w:sz w:val="28"/>
          <w:szCs w:val="28"/>
        </w:rPr>
        <w:t>Council</w:t>
      </w:r>
      <w:proofErr w:type="spellEnd"/>
      <w:r w:rsidRPr="001D11A3">
        <w:rPr>
          <w:rFonts w:ascii="Times New Roman" w:hAnsi="Times New Roman"/>
          <w:sz w:val="28"/>
          <w:szCs w:val="28"/>
        </w:rPr>
        <w:t xml:space="preserve">, </w:t>
      </w:r>
      <w:proofErr w:type="spellStart"/>
      <w:r w:rsidRPr="001D11A3">
        <w:rPr>
          <w:rFonts w:ascii="Times New Roman" w:hAnsi="Times New Roman"/>
          <w:sz w:val="28"/>
          <w:szCs w:val="28"/>
        </w:rPr>
        <w:t>WattsEnglish</w:t>
      </w:r>
      <w:proofErr w:type="spellEnd"/>
      <w:r w:rsidRPr="001D11A3">
        <w:rPr>
          <w:rFonts w:ascii="Times New Roman" w:hAnsi="Times New Roman"/>
          <w:sz w:val="28"/>
          <w:szCs w:val="28"/>
        </w:rPr>
        <w:t xml:space="preserve"> – </w:t>
      </w:r>
      <w:proofErr w:type="spellStart"/>
      <w:r w:rsidRPr="001D11A3">
        <w:rPr>
          <w:rFonts w:ascii="Times New Roman" w:hAnsi="Times New Roman"/>
          <w:sz w:val="28"/>
          <w:szCs w:val="28"/>
        </w:rPr>
        <w:t>native</w:t>
      </w:r>
      <w:proofErr w:type="spellEnd"/>
      <w:r w:rsidRPr="001D11A3">
        <w:rPr>
          <w:rFonts w:ascii="Times New Roman" w:hAnsi="Times New Roman"/>
          <w:sz w:val="28"/>
          <w:szCs w:val="28"/>
        </w:rPr>
        <w:t xml:space="preserve"> </w:t>
      </w:r>
      <w:proofErr w:type="spellStart"/>
      <w:r w:rsidRPr="001D11A3">
        <w:rPr>
          <w:rFonts w:ascii="Times New Roman" w:hAnsi="Times New Roman"/>
          <w:sz w:val="28"/>
          <w:szCs w:val="28"/>
        </w:rPr>
        <w:t>speakers</w:t>
      </w:r>
      <w:proofErr w:type="spellEnd"/>
    </w:p>
    <w:p w:rsidR="0003342D" w:rsidRPr="001D11A3" w:rsidRDefault="0003342D" w:rsidP="001D11A3">
      <w:pPr>
        <w:pStyle w:val="Odsekzoznamu"/>
        <w:tabs>
          <w:tab w:val="left" w:pos="180"/>
        </w:tabs>
        <w:spacing w:after="0" w:line="240" w:lineRule="auto"/>
        <w:ind w:left="360"/>
        <w:jc w:val="both"/>
        <w:rPr>
          <w:rFonts w:ascii="Times New Roman" w:hAnsi="Times New Roman"/>
          <w:i/>
          <w:color w:val="0000FF"/>
          <w:sz w:val="28"/>
          <w:szCs w:val="28"/>
          <w:u w:val="single"/>
        </w:rPr>
      </w:pPr>
      <w:r w:rsidRPr="001D11A3">
        <w:rPr>
          <w:rFonts w:ascii="Times New Roman" w:hAnsi="Times New Roman"/>
          <w:sz w:val="28"/>
          <w:szCs w:val="28"/>
        </w:rPr>
        <w:t xml:space="preserve">Všetci učitelia   kladú dôraz na individuálny prístup k žiakom, hlavne k integrovaným žiakom,  vytvárajú vhodné  podmienky pre individuálny rozvoj potrieb každého dieťaťa, čo posilňuje jej rodinný charakter. </w:t>
      </w:r>
      <w:r w:rsidRPr="001D11A3">
        <w:rPr>
          <w:rFonts w:ascii="Times New Roman" w:hAnsi="Times New Roman"/>
          <w:sz w:val="28"/>
          <w:szCs w:val="28"/>
        </w:rPr>
        <w:br/>
      </w:r>
      <w:r w:rsidRPr="001D11A3">
        <w:rPr>
          <w:rFonts w:ascii="Times New Roman" w:hAnsi="Times New Roman"/>
          <w:i/>
          <w:color w:val="0000FF"/>
          <w:sz w:val="28"/>
          <w:szCs w:val="28"/>
          <w:u w:val="single"/>
        </w:rPr>
        <w:t xml:space="preserve">Žiaci našej školy spolu s kvalifikovanými učiteľmi zrealizovali aj mnoho podporovaných projektov : </w:t>
      </w:r>
    </w:p>
    <w:p w:rsidR="0003342D" w:rsidRPr="001D11A3" w:rsidRDefault="0003342D" w:rsidP="0003342D">
      <w:pPr>
        <w:pStyle w:val="Odsekzoznamu"/>
        <w:spacing w:after="0" w:line="240" w:lineRule="auto"/>
        <w:ind w:left="0"/>
        <w:jc w:val="both"/>
        <w:rPr>
          <w:rFonts w:ascii="Times New Roman" w:hAnsi="Times New Roman"/>
          <w:i/>
          <w:sz w:val="28"/>
          <w:szCs w:val="28"/>
        </w:rPr>
      </w:pPr>
      <w:r w:rsidRPr="001D11A3">
        <w:rPr>
          <w:rFonts w:ascii="Times New Roman" w:hAnsi="Times New Roman"/>
          <w:i/>
          <w:sz w:val="28"/>
          <w:szCs w:val="28"/>
        </w:rPr>
        <w:t xml:space="preserve"> Spomeniem  tie najvýznamnejšie:</w:t>
      </w:r>
    </w:p>
    <w:p w:rsidR="0003342D" w:rsidRPr="001D11A3" w:rsidRDefault="0003342D" w:rsidP="0003342D">
      <w:pPr>
        <w:pStyle w:val="Odsekzoznamu"/>
        <w:tabs>
          <w:tab w:val="left" w:pos="180"/>
        </w:tabs>
        <w:spacing w:after="0" w:line="240" w:lineRule="auto"/>
        <w:ind w:left="180"/>
        <w:jc w:val="both"/>
        <w:rPr>
          <w:rFonts w:ascii="Times New Roman" w:hAnsi="Times New Roman"/>
          <w:sz w:val="28"/>
          <w:szCs w:val="28"/>
        </w:rPr>
      </w:pPr>
      <w:proofErr w:type="spellStart"/>
      <w:r w:rsidRPr="001D11A3">
        <w:rPr>
          <w:rFonts w:ascii="Times New Roman" w:hAnsi="Times New Roman"/>
          <w:sz w:val="28"/>
          <w:szCs w:val="28"/>
        </w:rPr>
        <w:t>Supertrieda</w:t>
      </w:r>
      <w:proofErr w:type="spellEnd"/>
      <w:r w:rsidRPr="001D11A3">
        <w:rPr>
          <w:rFonts w:ascii="Times New Roman" w:hAnsi="Times New Roman"/>
          <w:sz w:val="28"/>
          <w:szCs w:val="28"/>
        </w:rPr>
        <w:t xml:space="preserve">, </w:t>
      </w:r>
      <w:proofErr w:type="spellStart"/>
      <w:r w:rsidRPr="001D11A3">
        <w:rPr>
          <w:rFonts w:ascii="Times New Roman" w:hAnsi="Times New Roman"/>
          <w:sz w:val="28"/>
          <w:szCs w:val="28"/>
        </w:rPr>
        <w:t>Viva</w:t>
      </w:r>
      <w:proofErr w:type="spellEnd"/>
      <w:r w:rsidRPr="001D11A3">
        <w:rPr>
          <w:rFonts w:ascii="Times New Roman" w:hAnsi="Times New Roman"/>
          <w:sz w:val="28"/>
          <w:szCs w:val="28"/>
        </w:rPr>
        <w:t xml:space="preserve"> zbor ,Otvorená škola – projekt zameraný na šport,</w:t>
      </w:r>
    </w:p>
    <w:p w:rsidR="0003342D" w:rsidRPr="001D11A3" w:rsidRDefault="0003342D" w:rsidP="0003342D">
      <w:pPr>
        <w:pStyle w:val="Odsekzoznamu"/>
        <w:tabs>
          <w:tab w:val="left" w:pos="180"/>
        </w:tabs>
        <w:spacing w:after="0" w:line="240" w:lineRule="auto"/>
        <w:ind w:left="180"/>
        <w:jc w:val="both"/>
        <w:rPr>
          <w:rFonts w:ascii="Times New Roman" w:hAnsi="Times New Roman"/>
          <w:sz w:val="28"/>
          <w:szCs w:val="28"/>
        </w:rPr>
      </w:pPr>
      <w:r w:rsidRPr="001D11A3">
        <w:rPr>
          <w:rFonts w:ascii="Times New Roman" w:hAnsi="Times New Roman"/>
          <w:sz w:val="28"/>
          <w:szCs w:val="28"/>
        </w:rPr>
        <w:t xml:space="preserve">Zdravá škola , Módna tvorba detí , </w:t>
      </w:r>
      <w:proofErr w:type="spellStart"/>
      <w:r w:rsidRPr="001D11A3">
        <w:rPr>
          <w:rFonts w:ascii="Times New Roman" w:hAnsi="Times New Roman"/>
          <w:sz w:val="28"/>
          <w:szCs w:val="28"/>
        </w:rPr>
        <w:t>Enviroprojekt</w:t>
      </w:r>
      <w:proofErr w:type="spellEnd"/>
      <w:r w:rsidRPr="001D11A3">
        <w:rPr>
          <w:rFonts w:ascii="Times New Roman" w:hAnsi="Times New Roman"/>
          <w:sz w:val="28"/>
          <w:szCs w:val="28"/>
        </w:rPr>
        <w:t xml:space="preserve">, Projekt </w:t>
      </w:r>
      <w:proofErr w:type="spellStart"/>
      <w:r w:rsidRPr="001D11A3">
        <w:rPr>
          <w:rFonts w:ascii="Times New Roman" w:hAnsi="Times New Roman"/>
          <w:sz w:val="28"/>
          <w:szCs w:val="28"/>
        </w:rPr>
        <w:t>Infovek</w:t>
      </w:r>
      <w:proofErr w:type="spellEnd"/>
      <w:r w:rsidRPr="001D11A3">
        <w:rPr>
          <w:rFonts w:ascii="Times New Roman" w:hAnsi="Times New Roman"/>
          <w:sz w:val="28"/>
          <w:szCs w:val="28"/>
        </w:rPr>
        <w:t>,</w:t>
      </w:r>
    </w:p>
    <w:p w:rsidR="0003342D" w:rsidRPr="001D11A3" w:rsidRDefault="0003342D" w:rsidP="0003342D">
      <w:pPr>
        <w:pStyle w:val="Odsekzoznamu"/>
        <w:tabs>
          <w:tab w:val="left" w:pos="180"/>
        </w:tabs>
        <w:spacing w:after="0" w:line="240" w:lineRule="auto"/>
        <w:ind w:left="0"/>
        <w:jc w:val="both"/>
        <w:rPr>
          <w:rFonts w:ascii="Times New Roman" w:hAnsi="Times New Roman"/>
          <w:sz w:val="28"/>
          <w:szCs w:val="28"/>
        </w:rPr>
      </w:pPr>
      <w:r w:rsidRPr="001D11A3">
        <w:rPr>
          <w:rFonts w:ascii="Times New Roman" w:hAnsi="Times New Roman"/>
          <w:sz w:val="28"/>
          <w:szCs w:val="28"/>
        </w:rPr>
        <w:t xml:space="preserve">   úspešný projekt Knižnica pre všetkých, projekt s firmou HENKEL a Projekt s finančnou podporou Ministerstva zahraničných vecí a európskych záležitostí - MOST, ktorý spája deti  rôznych národností, výsledkom ktorého bol aj kultúrny program v Stredisku kultúry na Vajnorskej ulici.</w:t>
      </w:r>
    </w:p>
    <w:p w:rsidR="0003342D" w:rsidRPr="001D11A3" w:rsidRDefault="0003342D" w:rsidP="0003342D">
      <w:pPr>
        <w:spacing w:after="0" w:line="240" w:lineRule="auto"/>
        <w:rPr>
          <w:rFonts w:ascii="Times New Roman" w:hAnsi="Times New Roman"/>
          <w:i/>
          <w:color w:val="0000FF"/>
          <w:sz w:val="28"/>
          <w:szCs w:val="28"/>
          <w:u w:val="single"/>
        </w:rPr>
      </w:pPr>
      <w:r w:rsidRPr="001D11A3">
        <w:rPr>
          <w:rFonts w:ascii="Times New Roman" w:hAnsi="Times New Roman"/>
          <w:i/>
          <w:color w:val="0000FF"/>
          <w:sz w:val="28"/>
          <w:szCs w:val="28"/>
          <w:u w:val="single"/>
        </w:rPr>
        <w:t>Žiaci pracujú počas svojho voľna v mnohých krúžkoch pod vedením skúsených pedagógov.</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Podľa záujmu si môžu  vybrať krúžok napr. výtvarný, módna tvorba, literárny, matematický, športový, volejbal, tanečný, výpočtová technika, tvorba školského časopisu, nemecký, anglický s </w:t>
      </w:r>
      <w:proofErr w:type="spellStart"/>
      <w:r w:rsidRPr="001D11A3">
        <w:rPr>
          <w:rFonts w:ascii="Times New Roman" w:hAnsi="Times New Roman"/>
          <w:sz w:val="28"/>
          <w:szCs w:val="28"/>
        </w:rPr>
        <w:t>native</w:t>
      </w:r>
      <w:proofErr w:type="spellEnd"/>
      <w:r w:rsidRPr="001D11A3">
        <w:rPr>
          <w:rFonts w:ascii="Times New Roman" w:hAnsi="Times New Roman"/>
          <w:sz w:val="28"/>
          <w:szCs w:val="28"/>
        </w:rPr>
        <w:t xml:space="preserve"> lektormi , španielsky, vietnamský jazyk, orientačný beh.</w:t>
      </w:r>
    </w:p>
    <w:p w:rsidR="00A8623F" w:rsidRDefault="00A8623F" w:rsidP="0003342D">
      <w:pPr>
        <w:spacing w:after="0" w:line="240" w:lineRule="auto"/>
        <w:jc w:val="both"/>
        <w:rPr>
          <w:rFonts w:ascii="Times New Roman" w:hAnsi="Times New Roman"/>
          <w:sz w:val="28"/>
          <w:szCs w:val="28"/>
        </w:rPr>
      </w:pPr>
    </w:p>
    <w:p w:rsidR="00A8623F" w:rsidRDefault="00A8623F" w:rsidP="0003342D">
      <w:pPr>
        <w:spacing w:after="0" w:line="240" w:lineRule="auto"/>
        <w:jc w:val="both"/>
        <w:rPr>
          <w:rFonts w:ascii="Times New Roman" w:hAnsi="Times New Roman"/>
          <w:sz w:val="28"/>
          <w:szCs w:val="28"/>
        </w:rPr>
      </w:pP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lastRenderedPageBreak/>
        <w:t xml:space="preserve">Každoročne sa organizujú Školy v prírode na Slovensku aj pobyty v zahraničí pre deti 1. aj 2. stupňa. </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 xml:space="preserve">Hoci naša škola v minulom roku oslávila už 120. výročie od založenia je veľmi moderne vybavená – okrem výpočtovej techniky máme takmer vo všetkých triedach interaktívne tabule, nový </w:t>
      </w:r>
      <w:proofErr w:type="spellStart"/>
      <w:r w:rsidRPr="001D11A3">
        <w:rPr>
          <w:rFonts w:ascii="Times New Roman" w:hAnsi="Times New Roman"/>
          <w:sz w:val="28"/>
          <w:szCs w:val="28"/>
        </w:rPr>
        <w:t>inventár-lavice</w:t>
      </w:r>
      <w:proofErr w:type="spellEnd"/>
      <w:r w:rsidRPr="001D11A3">
        <w:rPr>
          <w:rFonts w:ascii="Times New Roman" w:hAnsi="Times New Roman"/>
          <w:sz w:val="28"/>
          <w:szCs w:val="28"/>
        </w:rPr>
        <w:t xml:space="preserve">, tabule, plastové okná, nábytok. Do školskej knižnice pribudlo množstvo nových kníh. Len pred pár týždňami bola zmodernizovaná jedáleň a kuchyňa s novým technologickým vybavením, kde sa chutne varí. Naši škôlkari majú  nadstavbou rozšírené priestory o nové učebne so samostatnými spálňami.  </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Žiaci našej školy sa zapájajú takmer do všetkých súťaží a olympiád organizovaných v rámci školy, okresu, či kraja. Vyhrávajú literárne, recitačné, matematické, výtvarné , športové súťaže, sú úspešní v biológii, geografii a samozrejme v slovenskom a cudzom jazyku.</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Na záver nesmiem zabudnúť na  tých najšikovnejších a najúspešnejších žiakov. A máme ich mnoho.</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 xml:space="preserve">My –deviataci sme tento rok úspešne zvládli testovanie KOMPARO a zaradili sme sa medzi 25% </w:t>
      </w:r>
      <w:proofErr w:type="spellStart"/>
      <w:r w:rsidRPr="001D11A3">
        <w:rPr>
          <w:rFonts w:ascii="Times New Roman" w:hAnsi="Times New Roman"/>
          <w:sz w:val="28"/>
          <w:szCs w:val="28"/>
        </w:rPr>
        <w:t>naúspešnejších</w:t>
      </w:r>
      <w:proofErr w:type="spellEnd"/>
      <w:r w:rsidRPr="001D11A3">
        <w:rPr>
          <w:rFonts w:ascii="Times New Roman" w:hAnsi="Times New Roman"/>
          <w:sz w:val="28"/>
          <w:szCs w:val="28"/>
        </w:rPr>
        <w:t xml:space="preserve"> škôl v SR. </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 xml:space="preserve">Medzi naše posledné úspechy patrí 2. miesto v Okresnom kole Olympiády zo SJL a 1. miesto v okresnom kole Matematickej olympiády. </w:t>
      </w:r>
    </w:p>
    <w:p w:rsidR="0003342D" w:rsidRPr="001D11A3" w:rsidRDefault="0003342D" w:rsidP="0003342D">
      <w:pPr>
        <w:spacing w:after="0" w:line="240" w:lineRule="auto"/>
        <w:jc w:val="both"/>
        <w:rPr>
          <w:rFonts w:ascii="Times New Roman" w:hAnsi="Times New Roman"/>
          <w:sz w:val="28"/>
          <w:szCs w:val="28"/>
        </w:rPr>
      </w:pPr>
      <w:r w:rsidRPr="001D11A3">
        <w:rPr>
          <w:rFonts w:ascii="Times New Roman" w:hAnsi="Times New Roman"/>
          <w:sz w:val="28"/>
          <w:szCs w:val="28"/>
        </w:rPr>
        <w:t xml:space="preserve">Ja sa o pár mesiacov s našou školou rozlúčim, ale verím, že prváčikovia, ktorí k nám od septembra prídu, budú rovnako úspešní a hlavne spokojní s prostredím aj učiteľmi v ZŠ s MŠ Odborárska  tak, ako ja a moji spolužiaci. </w:t>
      </w:r>
    </w:p>
    <w:p w:rsidR="0003342D" w:rsidRPr="001D11A3" w:rsidRDefault="0003342D" w:rsidP="0003342D">
      <w:pPr>
        <w:spacing w:after="0" w:line="240" w:lineRule="auto"/>
        <w:jc w:val="both"/>
        <w:rPr>
          <w:rFonts w:ascii="Times New Roman" w:hAnsi="Times New Roman"/>
          <w:sz w:val="28"/>
          <w:szCs w:val="28"/>
        </w:rPr>
      </w:pPr>
    </w:p>
    <w:p w:rsidR="0003342D" w:rsidRDefault="0003342D" w:rsidP="0003342D">
      <w:pPr>
        <w:spacing w:after="0" w:line="240" w:lineRule="auto"/>
        <w:jc w:val="both"/>
        <w:rPr>
          <w:rFonts w:ascii="Times New Roman" w:hAnsi="Times New Roman"/>
          <w:sz w:val="32"/>
          <w:szCs w:val="32"/>
        </w:rPr>
      </w:pPr>
    </w:p>
    <w:p w:rsidR="00D267F1" w:rsidRDefault="00621EEF" w:rsidP="003C6192">
      <w:pPr>
        <w:spacing w:after="0"/>
      </w:pPr>
      <w:r>
        <w:rPr>
          <w:noProof/>
          <w:lang w:eastAsia="sk-SK"/>
        </w:rPr>
        <w:drawing>
          <wp:inline distT="0" distB="0" distL="0" distR="0">
            <wp:extent cx="1704975" cy="2276475"/>
            <wp:effectExtent l="19050" t="0" r="9525" b="0"/>
            <wp:docPr id="4" name="Obrázok 4" descr="darka a polus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rka a polus 019"/>
                    <pic:cNvPicPr>
                      <a:picLocks noChangeAspect="1" noChangeArrowheads="1"/>
                    </pic:cNvPicPr>
                  </pic:nvPicPr>
                  <pic:blipFill>
                    <a:blip r:embed="rId16" cstate="print"/>
                    <a:srcRect/>
                    <a:stretch>
                      <a:fillRect/>
                    </a:stretch>
                  </pic:blipFill>
                  <pic:spPr bwMode="auto">
                    <a:xfrm>
                      <a:off x="0" y="0"/>
                      <a:ext cx="1704975" cy="2276475"/>
                    </a:xfrm>
                    <a:prstGeom prst="rect">
                      <a:avLst/>
                    </a:prstGeom>
                    <a:noFill/>
                    <a:ln w="9525">
                      <a:noFill/>
                      <a:miter lim="800000"/>
                      <a:headEnd/>
                      <a:tailEnd/>
                    </a:ln>
                  </pic:spPr>
                </pic:pic>
              </a:graphicData>
            </a:graphic>
          </wp:inline>
        </w:drawing>
      </w:r>
      <w:r>
        <w:rPr>
          <w:noProof/>
          <w:lang w:eastAsia="sk-SK"/>
        </w:rPr>
        <w:drawing>
          <wp:inline distT="0" distB="0" distL="0" distR="0">
            <wp:extent cx="1704975" cy="2276475"/>
            <wp:effectExtent l="19050" t="0" r="9525" b="0"/>
            <wp:docPr id="35" name="Obrázok 35" descr="darka a polus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rka a polus 020"/>
                    <pic:cNvPicPr>
                      <a:picLocks noChangeAspect="1" noChangeArrowheads="1"/>
                    </pic:cNvPicPr>
                  </pic:nvPicPr>
                  <pic:blipFill>
                    <a:blip r:embed="rId17" cstate="print"/>
                    <a:srcRect/>
                    <a:stretch>
                      <a:fillRect/>
                    </a:stretch>
                  </pic:blipFill>
                  <pic:spPr bwMode="auto">
                    <a:xfrm>
                      <a:off x="0" y="0"/>
                      <a:ext cx="1704975" cy="2276475"/>
                    </a:xfrm>
                    <a:prstGeom prst="rect">
                      <a:avLst/>
                    </a:prstGeom>
                    <a:noFill/>
                    <a:ln w="9525">
                      <a:noFill/>
                      <a:miter lim="800000"/>
                      <a:headEnd/>
                      <a:tailEnd/>
                    </a:ln>
                  </pic:spPr>
                </pic:pic>
              </a:graphicData>
            </a:graphic>
          </wp:inline>
        </w:drawing>
      </w:r>
      <w:r>
        <w:rPr>
          <w:noProof/>
          <w:lang w:eastAsia="sk-SK"/>
        </w:rPr>
        <w:drawing>
          <wp:inline distT="0" distB="0" distL="0" distR="0">
            <wp:extent cx="1714500" cy="2276475"/>
            <wp:effectExtent l="19050" t="0" r="0" b="0"/>
            <wp:docPr id="6" name="Obrázok 6" descr="darka a polus 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rka a polus 021"/>
                    <pic:cNvPicPr>
                      <a:picLocks noChangeAspect="1" noChangeArrowheads="1"/>
                    </pic:cNvPicPr>
                  </pic:nvPicPr>
                  <pic:blipFill>
                    <a:blip r:embed="rId18" cstate="print"/>
                    <a:srcRect/>
                    <a:stretch>
                      <a:fillRect/>
                    </a:stretch>
                  </pic:blipFill>
                  <pic:spPr bwMode="auto">
                    <a:xfrm>
                      <a:off x="0" y="0"/>
                      <a:ext cx="1714500" cy="2276475"/>
                    </a:xfrm>
                    <a:prstGeom prst="rect">
                      <a:avLst/>
                    </a:prstGeom>
                    <a:noFill/>
                    <a:ln w="9525">
                      <a:noFill/>
                      <a:miter lim="800000"/>
                      <a:headEnd/>
                      <a:tailEnd/>
                    </a:ln>
                  </pic:spPr>
                </pic:pic>
              </a:graphicData>
            </a:graphic>
          </wp:inline>
        </w:drawing>
      </w:r>
    </w:p>
    <w:p w:rsidR="00BF347D" w:rsidRDefault="00BF347D" w:rsidP="00A1548E"/>
    <w:p w:rsidR="00BF347D" w:rsidRDefault="00BF347D" w:rsidP="00A1548E"/>
    <w:p w:rsidR="00BF347D" w:rsidRDefault="00BF347D" w:rsidP="00A1548E"/>
    <w:p w:rsidR="001D11A3" w:rsidRDefault="001D11A3" w:rsidP="00A1548E"/>
    <w:p w:rsidR="00AC464E" w:rsidRDefault="00AC464E" w:rsidP="00A1548E"/>
    <w:p w:rsidR="00AC464E" w:rsidRDefault="001B466D" w:rsidP="00AC464E">
      <w:pPr>
        <w:tabs>
          <w:tab w:val="left" w:pos="4530"/>
        </w:tabs>
        <w:spacing w:after="0" w:line="240" w:lineRule="auto"/>
        <w:rPr>
          <w:rFonts w:ascii="Algerian" w:hAnsi="Algerian" w:cs="Arial"/>
          <w:b/>
          <w:sz w:val="44"/>
          <w:szCs w:val="44"/>
        </w:rPr>
      </w:pPr>
      <w:r w:rsidRPr="001B466D">
        <w:rPr>
          <w:lang w:val="en-US" w:eastAsia="ar-SA"/>
        </w:rPr>
        <w:lastRenderedPageBreak/>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058" type="#_x0000_t183" style="position:absolute;margin-left:378pt;margin-top:18pt;width:135pt;height:135pt;z-index:-251614720;mso-wrap-style:none;v-text-anchor:middle" fillcolor="yellow" strokeweight=".26mm">
            <v:fill color2="blue"/>
          </v:shape>
        </w:pict>
      </w:r>
      <w:r w:rsidRPr="001B466D">
        <w:rPr>
          <w:rFonts w:ascii="Times New Roman" w:hAnsi="Times New Roman"/>
          <w:sz w:val="24"/>
          <w:szCs w:val="24"/>
          <w:lang w:val="en-US" w:eastAsia="ar-SA"/>
        </w:rPr>
        <w:pict>
          <v:oval id="_x0000_s1041" style="position:absolute;margin-left:404.95pt;margin-top:22.3pt;width:81pt;height:81pt;z-index:251688448;mso-wrap-style:none;v-text-anchor:middle" stroked="f">
            <v:fill r:id="rId19" o:title="" color2="black" type="frame"/>
          </v:oval>
        </w:pict>
      </w:r>
      <w:r w:rsidR="00AC464E">
        <w:rPr>
          <w:rFonts w:ascii="Algerian" w:hAnsi="Algerian" w:cs="Arial"/>
          <w:b/>
          <w:sz w:val="44"/>
          <w:szCs w:val="44"/>
        </w:rPr>
        <w:t>VÁHATE, KAM ZAPÍSA</w:t>
      </w:r>
      <w:r w:rsidR="00AC464E">
        <w:rPr>
          <w:rFonts w:ascii="Arial" w:hAnsi="Arial" w:cs="Arial"/>
          <w:b/>
          <w:sz w:val="44"/>
          <w:szCs w:val="44"/>
        </w:rPr>
        <w:t>Ť</w:t>
      </w:r>
      <w:r w:rsidR="00AC464E">
        <w:rPr>
          <w:rFonts w:ascii="Algerian" w:hAnsi="Algerian" w:cs="Arial"/>
          <w:b/>
          <w:sz w:val="44"/>
          <w:szCs w:val="44"/>
        </w:rPr>
        <w:t xml:space="preserve"> PRVÁ</w:t>
      </w:r>
      <w:r w:rsidR="00AC464E">
        <w:rPr>
          <w:rFonts w:ascii="Arial" w:hAnsi="Arial" w:cs="Arial"/>
          <w:b/>
          <w:sz w:val="44"/>
          <w:szCs w:val="44"/>
        </w:rPr>
        <w:t>Č</w:t>
      </w:r>
      <w:r w:rsidR="00AC464E">
        <w:rPr>
          <w:rFonts w:ascii="Algerian" w:hAnsi="Algerian" w:cs="Arial"/>
          <w:b/>
          <w:sz w:val="44"/>
          <w:szCs w:val="44"/>
        </w:rPr>
        <w:t>IKA ?</w:t>
      </w:r>
    </w:p>
    <w:p w:rsidR="00AC464E" w:rsidRDefault="00AC464E" w:rsidP="00AC464E">
      <w:pPr>
        <w:spacing w:after="0" w:line="240" w:lineRule="auto"/>
        <w:rPr>
          <w:rFonts w:ascii="Times New Roman" w:hAnsi="Times New Roman"/>
          <w:sz w:val="10"/>
          <w:szCs w:val="10"/>
        </w:rPr>
      </w:pPr>
    </w:p>
    <w:p w:rsidR="00AC464E" w:rsidRDefault="00AC464E" w:rsidP="00AC464E">
      <w:pPr>
        <w:spacing w:after="0" w:line="240" w:lineRule="auto"/>
        <w:rPr>
          <w:rFonts w:ascii="Arial" w:hAnsi="Arial" w:cs="Arial"/>
          <w:b/>
          <w:color w:val="0000FF"/>
          <w:sz w:val="36"/>
          <w:szCs w:val="36"/>
        </w:rPr>
      </w:pPr>
      <w:r>
        <w:rPr>
          <w:rFonts w:ascii="Arial" w:hAnsi="Arial" w:cs="Arial"/>
          <w:b/>
          <w:color w:val="0000FF"/>
          <w:sz w:val="36"/>
          <w:szCs w:val="36"/>
        </w:rPr>
        <w:t>Pustite ho na dobrodružnú plavbu !!!</w:t>
      </w:r>
    </w:p>
    <w:p w:rsidR="00AC464E" w:rsidRDefault="00AC464E" w:rsidP="00AC464E">
      <w:pPr>
        <w:spacing w:after="0" w:line="240" w:lineRule="auto"/>
        <w:rPr>
          <w:rFonts w:ascii="Arial" w:hAnsi="Arial" w:cs="Arial"/>
          <w:b/>
          <w:i/>
          <w:sz w:val="20"/>
          <w:szCs w:val="20"/>
        </w:rPr>
      </w:pPr>
    </w:p>
    <w:p w:rsidR="00AC464E" w:rsidRDefault="00AC464E" w:rsidP="00AC464E">
      <w:pPr>
        <w:spacing w:after="0" w:line="240" w:lineRule="auto"/>
        <w:rPr>
          <w:rFonts w:ascii="Arial" w:hAnsi="Arial" w:cs="Arial"/>
          <w:b/>
          <w:i/>
        </w:rPr>
      </w:pPr>
      <w:r>
        <w:rPr>
          <w:rFonts w:ascii="Arial" w:hAnsi="Arial" w:cs="Arial"/>
          <w:b/>
          <w:i/>
        </w:rPr>
        <w:t xml:space="preserve">Loď s krásnym menom </w:t>
      </w:r>
      <w:r>
        <w:rPr>
          <w:rFonts w:ascii="Arial" w:hAnsi="Arial" w:cs="Arial"/>
          <w:b/>
          <w:i/>
        </w:rPr>
        <w:tab/>
      </w:r>
      <w:r>
        <w:rPr>
          <w:rFonts w:ascii="Arial" w:hAnsi="Arial" w:cs="Arial"/>
          <w:b/>
          <w:i/>
        </w:rPr>
        <w:tab/>
        <w:t xml:space="preserve">         Bude mať prístav,  do ktorého</w:t>
      </w:r>
    </w:p>
    <w:p w:rsidR="00AC464E" w:rsidRDefault="00AC464E" w:rsidP="00AC464E">
      <w:pPr>
        <w:spacing w:after="0" w:line="240" w:lineRule="auto"/>
        <w:rPr>
          <w:rFonts w:ascii="Arial" w:hAnsi="Arial" w:cs="Arial"/>
          <w:b/>
          <w:i/>
        </w:rPr>
      </w:pPr>
      <w:r>
        <w:rPr>
          <w:rFonts w:ascii="Arial" w:hAnsi="Arial" w:cs="Arial"/>
          <w:b/>
          <w:i/>
        </w:rPr>
        <w:t>PRVÁČIK vyrazí na plavbu...</w:t>
      </w:r>
      <w:r>
        <w:rPr>
          <w:rFonts w:ascii="Arial" w:hAnsi="Arial" w:cs="Arial"/>
          <w:b/>
          <w:i/>
        </w:rPr>
        <w:tab/>
        <w:t xml:space="preserve">         sa bude denne vracať...</w:t>
      </w:r>
    </w:p>
    <w:p w:rsidR="00AC464E" w:rsidRDefault="001B466D" w:rsidP="00AC464E">
      <w:pPr>
        <w:tabs>
          <w:tab w:val="center" w:pos="5102"/>
        </w:tabs>
        <w:spacing w:after="0" w:line="240" w:lineRule="auto"/>
        <w:rPr>
          <w:rFonts w:ascii="Times New Roman" w:hAnsi="Times New Roman"/>
          <w:sz w:val="24"/>
          <w:szCs w:val="24"/>
        </w:rPr>
      </w:pPr>
      <w:r w:rsidRPr="001B466D">
        <w:rPr>
          <w:rFonts w:ascii="Times New Roman" w:hAnsi="Times New Roman"/>
          <w:sz w:val="24"/>
          <w:szCs w:val="24"/>
          <w:lang w:val="en-US" w:eastAsia="ar-SA"/>
        </w:rPr>
        <w:pict>
          <v:shapetype id="_x0000_t202" coordsize="21600,21600" o:spt="202" path="m,l,21600r21600,l21600,xe">
            <v:stroke joinstyle="miter"/>
            <v:path gradientshapeok="t" o:connecttype="rect"/>
          </v:shapetype>
          <v:shape id="_x0000_s1059" type="#_x0000_t202" style="position:absolute;margin-left:173.65pt;margin-top:6.3pt;width:177.3pt;height:122.2pt;z-index:-251613696;mso-wrap-distance-left:9.05pt;mso-wrap-distance-right:9.05pt" stroked="f">
            <v:fill r:id="rId20" o:title="" color2="black" type="frame"/>
            <v:textbox inset="0,0,0,0">
              <w:txbxContent>
                <w:p w:rsidR="00AC464E" w:rsidRDefault="00AC464E" w:rsidP="00AC464E"/>
              </w:txbxContent>
            </v:textbox>
          </v:shape>
        </w:pict>
      </w:r>
      <w:r w:rsidR="00AC464E">
        <w:rPr>
          <w:rFonts w:ascii="Times New Roman" w:hAnsi="Times New Roman"/>
          <w:noProof/>
          <w:sz w:val="24"/>
          <w:szCs w:val="24"/>
          <w:lang w:eastAsia="sk-SK"/>
        </w:rPr>
        <w:drawing>
          <wp:anchor distT="0" distB="0" distL="114935" distR="114935" simplePos="0" relativeHeight="251690496" behindDoc="0" locked="0" layoutInCell="1" allowOverlap="1">
            <wp:simplePos x="0" y="0"/>
            <wp:positionH relativeFrom="column">
              <wp:posOffset>0</wp:posOffset>
            </wp:positionH>
            <wp:positionV relativeFrom="paragraph">
              <wp:posOffset>-3810</wp:posOffset>
            </wp:positionV>
            <wp:extent cx="1837690" cy="1666240"/>
            <wp:effectExtent l="19050" t="0" r="0" b="0"/>
            <wp:wrapNone/>
            <wp:docPr id="20"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srcRect/>
                    <a:stretch>
                      <a:fillRect/>
                    </a:stretch>
                  </pic:blipFill>
                  <pic:spPr bwMode="auto">
                    <a:xfrm>
                      <a:off x="0" y="0"/>
                      <a:ext cx="1837690" cy="1666240"/>
                    </a:xfrm>
                    <a:prstGeom prst="rect">
                      <a:avLst/>
                    </a:prstGeom>
                    <a:solidFill>
                      <a:srgbClr val="FFFFFF"/>
                    </a:solidFill>
                  </pic:spPr>
                </pic:pic>
              </a:graphicData>
            </a:graphic>
          </wp:anchor>
        </w:drawing>
      </w:r>
      <w:r w:rsidR="00AC464E">
        <w:t xml:space="preserve">                                                                    </w:t>
      </w:r>
    </w:p>
    <w:p w:rsidR="00AC464E" w:rsidRDefault="00AC464E" w:rsidP="00AC464E">
      <w:pPr>
        <w:tabs>
          <w:tab w:val="center" w:pos="5102"/>
        </w:tabs>
        <w:spacing w:after="0" w:line="240" w:lineRule="auto"/>
        <w:rPr>
          <w:rFonts w:ascii="Arial" w:hAnsi="Arial" w:cs="Arial"/>
          <w:b/>
          <w:i/>
        </w:rPr>
      </w:pPr>
      <w:r>
        <w:rPr>
          <w:rFonts w:ascii="Arial" w:hAnsi="Arial" w:cs="Arial"/>
          <w:b/>
          <w:i/>
        </w:rPr>
        <w:t xml:space="preserve">                                                                   </w:t>
      </w:r>
    </w:p>
    <w:p w:rsidR="00AC464E" w:rsidRDefault="00AC464E" w:rsidP="00AC464E">
      <w:pPr>
        <w:spacing w:after="0" w:line="240" w:lineRule="auto"/>
        <w:rPr>
          <w:rFonts w:ascii="Times New Roman" w:hAnsi="Times New Roman"/>
          <w:sz w:val="24"/>
          <w:szCs w:val="24"/>
        </w:rPr>
      </w:pPr>
    </w:p>
    <w:p w:rsidR="00AC464E" w:rsidRDefault="001B466D" w:rsidP="00AC464E">
      <w:pPr>
        <w:spacing w:after="0" w:line="240" w:lineRule="auto"/>
      </w:pPr>
      <w:r w:rsidRPr="001B466D">
        <w:rPr>
          <w:lang w:val="en-US" w:eastAsia="ar-SA"/>
        </w:rPr>
        <w:pict>
          <v:shape id="_x0000_s1038" type="#_x0000_t202" style="position:absolute;margin-left:351pt;margin-top:3.3pt;width:161.95pt;height:71.95pt;z-index:251685376;mso-wrap-distance-left:9.05pt;mso-wrap-distance-right:9.05pt" fillcolor="#fc9" stroked="f">
            <v:fill color2="#036"/>
            <v:textbox inset="0,0,0,0">
              <w:txbxContent>
                <w:p w:rsidR="00AC464E" w:rsidRDefault="00AC464E" w:rsidP="00AC464E">
                  <w:pPr>
                    <w:jc w:val="center"/>
                    <w:rPr>
                      <w:rFonts w:ascii="Arial" w:hAnsi="Arial" w:cs="Arial"/>
                      <w:b/>
                    </w:rPr>
                  </w:pPr>
                  <w:r>
                    <w:rPr>
                      <w:rFonts w:ascii="Arial" w:hAnsi="Arial" w:cs="Arial"/>
                      <w:b/>
                    </w:rPr>
                    <w:t xml:space="preserve">Základná škola </w:t>
                  </w:r>
                </w:p>
                <w:p w:rsidR="00AC464E" w:rsidRDefault="00AC464E" w:rsidP="00AC464E">
                  <w:pPr>
                    <w:jc w:val="center"/>
                    <w:rPr>
                      <w:rFonts w:ascii="Arial" w:hAnsi="Arial" w:cs="Arial"/>
                      <w:b/>
                    </w:rPr>
                  </w:pPr>
                  <w:r>
                    <w:rPr>
                      <w:rFonts w:ascii="Arial" w:hAnsi="Arial" w:cs="Arial"/>
                      <w:b/>
                    </w:rPr>
                    <w:t>s materskou školou</w:t>
                  </w:r>
                </w:p>
                <w:p w:rsidR="00AC464E" w:rsidRDefault="00AC464E" w:rsidP="00AC464E">
                  <w:pPr>
                    <w:jc w:val="center"/>
                    <w:rPr>
                      <w:rFonts w:ascii="Arial" w:hAnsi="Arial" w:cs="Arial"/>
                      <w:b/>
                      <w:sz w:val="28"/>
                      <w:szCs w:val="28"/>
                    </w:rPr>
                  </w:pPr>
                  <w:r>
                    <w:rPr>
                      <w:rFonts w:ascii="Arial" w:hAnsi="Arial" w:cs="Arial"/>
                      <w:b/>
                      <w:sz w:val="28"/>
                      <w:szCs w:val="28"/>
                    </w:rPr>
                    <w:t>ODBORÁRSKA 2</w:t>
                  </w:r>
                </w:p>
                <w:p w:rsidR="00AC464E" w:rsidRDefault="00AC464E" w:rsidP="00AC464E">
                  <w:pPr>
                    <w:jc w:val="center"/>
                    <w:rPr>
                      <w:rFonts w:ascii="Arial" w:hAnsi="Arial" w:cs="Arial"/>
                      <w:b/>
                      <w:sz w:val="28"/>
                      <w:szCs w:val="28"/>
                    </w:rPr>
                  </w:pPr>
                  <w:r>
                    <w:rPr>
                      <w:rFonts w:ascii="Arial" w:hAnsi="Arial" w:cs="Arial"/>
                      <w:b/>
                      <w:sz w:val="28"/>
                      <w:szCs w:val="28"/>
                    </w:rPr>
                    <w:t>831 02 BRATISLAVA</w:t>
                  </w:r>
                </w:p>
                <w:p w:rsidR="00AC464E" w:rsidRDefault="00AC464E" w:rsidP="00AC464E">
                  <w:pPr>
                    <w:jc w:val="center"/>
                    <w:rPr>
                      <w:rFonts w:ascii="Times New Roman" w:hAnsi="Times New Roman"/>
                      <w:sz w:val="24"/>
                      <w:szCs w:val="24"/>
                    </w:rPr>
                  </w:pPr>
                </w:p>
                <w:p w:rsidR="00AC464E" w:rsidRDefault="00AC464E" w:rsidP="00AC464E"/>
              </w:txbxContent>
            </v:textbox>
          </v:shape>
        </w:pict>
      </w:r>
      <w:r w:rsidRPr="001B466D">
        <w:rPr>
          <w:lang w:val="en-US" w:eastAsia="ar-SA"/>
        </w:rPr>
        <w:pict>
          <v:shape id="_x0000_s1052" style="position:absolute;margin-left:274.7pt;margin-top:81.45pt;width:159.95pt;height:38.25pt;z-index:251695616;mso-wrap-style:none;mso-position-horizontal:absolute;mso-position-horizontal-relative:text;mso-position-vertical:absolute;mso-position-vertical-relative:text;v-text-anchor:middle" coordsize="3199,765" path="m3135,hdc3144,168,3199,347,3045,450v-212,-14,-191,-9,-345,-60c2574,408,2460,440,2340,480v-17,6,-29,23,-45,30c2266,523,2235,530,2205,540v-67,22,-140,10,-210,15c1677,661,1586,605,1095,615,985,606,875,580,765,585v-111,5,-220,31,-330,45c420,625,406,615,390,615v-69,,-78,72,-120,105c258,730,240,730,225,735,195,725,165,715,135,705,120,700,90,690,90,690v-20,5,-44,2,-60,15c13,719,,765,,765e" filled="f" strokeweight="1.06mm">
            <v:stroke dashstyle="1 1"/>
          </v:shape>
        </w:pict>
      </w:r>
      <w:r w:rsidRPr="001B466D">
        <w:rPr>
          <w:lang w:val="en-US" w:eastAsia="ar-SA"/>
        </w:rPr>
        <w:pict>
          <v:shape id="_x0000_s1047" style="position:absolute;margin-left:147.2pt;margin-top:13.1pt;width:54pt;height:8.65pt;z-index:251692544;mso-wrap-style:none;mso-position-horizontal:absolute;mso-position-horizontal-relative:text;mso-position-vertical:absolute;mso-position-vertical-relative:text;v-text-anchor:middle" coordsize="1080,173" path="m,90hdc30,70,60,50,90,30,105,20,135,,135,,239,10,296,22,390,45v15,10,32,17,45,30c448,88,448,113,465,120v15,6,30,-10,45,-15c668,144,488,120,600,75v15,-6,29,13,45,15c770,103,1020,120,1020,120v36,53,12,45,60,45e" filled="f" strokeweight="1.06mm">
            <v:stroke dashstyle="1 1"/>
          </v:shape>
        </w:pict>
      </w: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spacing w:after="0" w:line="240" w:lineRule="auto"/>
        <w:jc w:val="center"/>
      </w:pP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spacing w:after="0" w:line="240" w:lineRule="auto"/>
        <w:rPr>
          <w:rFonts w:ascii="Arial" w:hAnsi="Arial" w:cs="Arial"/>
          <w:b/>
          <w:i/>
        </w:rPr>
      </w:pPr>
    </w:p>
    <w:p w:rsidR="00AC464E" w:rsidRDefault="00AC464E" w:rsidP="00AC464E">
      <w:pPr>
        <w:spacing w:after="0" w:line="240" w:lineRule="auto"/>
        <w:rPr>
          <w:rFonts w:ascii="Arial" w:hAnsi="Arial" w:cs="Arial"/>
          <w:b/>
          <w:i/>
        </w:rPr>
      </w:pPr>
      <w:r>
        <w:rPr>
          <w:rFonts w:ascii="Arial" w:hAnsi="Arial" w:cs="Arial"/>
          <w:b/>
          <w:i/>
        </w:rPr>
        <w:t>Na palube nesmie chýbať palubný denník...</w:t>
      </w:r>
    </w:p>
    <w:p w:rsidR="00AC464E" w:rsidRDefault="001B466D" w:rsidP="00AC464E">
      <w:pPr>
        <w:spacing w:after="0" w:line="240" w:lineRule="auto"/>
        <w:rPr>
          <w:rFonts w:ascii="Arial" w:hAnsi="Arial" w:cs="Arial"/>
          <w:b/>
          <w:i/>
        </w:rPr>
      </w:pPr>
      <w:r w:rsidRPr="001B466D">
        <w:rPr>
          <w:rFonts w:ascii="Times New Roman" w:hAnsi="Times New Roman"/>
          <w:sz w:val="24"/>
          <w:szCs w:val="24"/>
          <w:lang w:val="en-US" w:eastAsia="ar-SA"/>
        </w:rPr>
        <w:pict>
          <v:group id="_x0000_s1044" style="position:absolute;margin-left:-27pt;margin-top:2.75pt;width:261pt;height:161.3pt;z-index:251691520;mso-wrap-distance-left:0;mso-wrap-distance-right:0" coordorigin="-540,55" coordsize="5219,3225">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45" type="#_x0000_t97" style="position:absolute;left:-540;top:55;width:5219;height:3225;mso-wrap-style:none;v-text-anchor:middle" fillcolor="#f60" strokeweight=".26mm">
              <v:fill color2="#09f"/>
              <v:stroke joinstyle="miter"/>
            </v:shape>
            <v:shape id="_x0000_s1046" type="#_x0000_t202" style="position:absolute;left:-137;top:458;width:4413;height:2419;v-text-anchor:middle" filled="f" stroked="f">
              <v:stroke joinstyle="round"/>
              <v:textbox style="mso-rotate-with-shape:t">
                <w:txbxContent>
                  <w:p w:rsidR="00AC464E" w:rsidRDefault="00AC464E" w:rsidP="00AC464E">
                    <w:pPr>
                      <w:jc w:val="center"/>
                      <w:rPr>
                        <w:rFonts w:ascii="Arial" w:hAnsi="Arial" w:cs="Arial"/>
                        <w:b/>
                      </w:rPr>
                    </w:pPr>
                    <w:r>
                      <w:rPr>
                        <w:rFonts w:ascii="Arial" w:hAnsi="Arial" w:cs="Arial"/>
                        <w:b/>
                      </w:rPr>
                      <w:t>Srdečne Vás pozývame na</w:t>
                    </w:r>
                  </w:p>
                  <w:p w:rsidR="00AC464E" w:rsidRDefault="00AC464E" w:rsidP="00AC464E">
                    <w:pPr>
                      <w:jc w:val="center"/>
                      <w:rPr>
                        <w:rFonts w:ascii="Arial" w:hAnsi="Arial" w:cs="Arial"/>
                        <w:b/>
                      </w:rPr>
                    </w:pPr>
                    <w:r>
                      <w:rPr>
                        <w:rFonts w:ascii="Arial" w:hAnsi="Arial" w:cs="Arial"/>
                        <w:b/>
                      </w:rPr>
                      <w:t>zápis do prvého ročníka</w:t>
                    </w:r>
                    <w:r>
                      <w:rPr>
                        <w:rFonts w:ascii="Arial" w:hAnsi="Arial" w:cs="Arial"/>
                        <w:b/>
                        <w:sz w:val="28"/>
                        <w:szCs w:val="28"/>
                      </w:rPr>
                      <w:t xml:space="preserve"> </w:t>
                    </w:r>
                    <w:r>
                      <w:rPr>
                        <w:rFonts w:ascii="Arial" w:hAnsi="Arial" w:cs="Arial"/>
                        <w:b/>
                      </w:rPr>
                      <w:t>ZŠ</w:t>
                    </w:r>
                  </w:p>
                  <w:p w:rsidR="00AC464E" w:rsidRDefault="00AC464E" w:rsidP="00AC464E">
                    <w:pPr>
                      <w:jc w:val="center"/>
                      <w:rPr>
                        <w:rFonts w:ascii="Arial" w:hAnsi="Arial" w:cs="Arial"/>
                        <w:b/>
                        <w:sz w:val="28"/>
                        <w:szCs w:val="28"/>
                      </w:rPr>
                    </w:pPr>
                    <w:r>
                      <w:rPr>
                        <w:rFonts w:ascii="Arial" w:hAnsi="Arial" w:cs="Arial"/>
                        <w:b/>
                        <w:sz w:val="28"/>
                        <w:szCs w:val="28"/>
                      </w:rPr>
                      <w:t xml:space="preserve"> </w:t>
                    </w:r>
                  </w:p>
                  <w:p w:rsidR="00AC464E" w:rsidRDefault="00AC464E" w:rsidP="00AC464E">
                    <w:pPr>
                      <w:jc w:val="center"/>
                      <w:rPr>
                        <w:rFonts w:ascii="Arial" w:hAnsi="Arial" w:cs="Arial"/>
                        <w:b/>
                        <w:sz w:val="24"/>
                        <w:szCs w:val="24"/>
                      </w:rPr>
                    </w:pPr>
                    <w:r>
                      <w:rPr>
                        <w:rFonts w:ascii="Arial" w:hAnsi="Arial" w:cs="Arial"/>
                        <w:b/>
                      </w:rPr>
                      <w:t>pre školský rok 2014/2015 v dňoch:</w:t>
                    </w:r>
                  </w:p>
                  <w:p w:rsidR="00AC464E" w:rsidRDefault="00AC464E" w:rsidP="00AC464E">
                    <w:pPr>
                      <w:jc w:val="center"/>
                      <w:rPr>
                        <w:rFonts w:ascii="Arial" w:hAnsi="Arial" w:cs="Arial"/>
                        <w:b/>
                        <w:sz w:val="28"/>
                        <w:szCs w:val="28"/>
                      </w:rPr>
                    </w:pPr>
                    <w:r>
                      <w:rPr>
                        <w:rFonts w:ascii="Arial" w:hAnsi="Arial" w:cs="Arial"/>
                        <w:b/>
                        <w:i/>
                        <w:sz w:val="28"/>
                        <w:szCs w:val="28"/>
                      </w:rPr>
                      <w:t>7. februára</w:t>
                    </w:r>
                    <w:r>
                      <w:rPr>
                        <w:rFonts w:ascii="Arial" w:hAnsi="Arial" w:cs="Arial"/>
                        <w:b/>
                        <w:sz w:val="28"/>
                        <w:szCs w:val="28"/>
                      </w:rPr>
                      <w:t xml:space="preserve"> 2014</w:t>
                    </w:r>
                  </w:p>
                  <w:p w:rsidR="00AC464E" w:rsidRDefault="00AC464E" w:rsidP="00AC464E">
                    <w:pPr>
                      <w:jc w:val="center"/>
                      <w:rPr>
                        <w:rFonts w:ascii="Arial" w:hAnsi="Arial" w:cs="Arial"/>
                        <w:b/>
                        <w:sz w:val="24"/>
                        <w:szCs w:val="24"/>
                      </w:rPr>
                    </w:pPr>
                    <w:r>
                      <w:rPr>
                        <w:rFonts w:ascii="Arial" w:hAnsi="Arial" w:cs="Arial"/>
                        <w:b/>
                      </w:rPr>
                      <w:t>od 14.00 do 18.00 hod.</w:t>
                    </w:r>
                  </w:p>
                  <w:p w:rsidR="00AC464E" w:rsidRDefault="00AC464E" w:rsidP="00AC464E">
                    <w:pPr>
                      <w:jc w:val="center"/>
                      <w:rPr>
                        <w:rFonts w:ascii="Arial" w:hAnsi="Arial" w:cs="Arial"/>
                        <w:b/>
                        <w:sz w:val="28"/>
                        <w:szCs w:val="28"/>
                      </w:rPr>
                    </w:pPr>
                    <w:r>
                      <w:rPr>
                        <w:rFonts w:ascii="Arial" w:hAnsi="Arial" w:cs="Arial"/>
                        <w:b/>
                        <w:i/>
                        <w:sz w:val="28"/>
                        <w:szCs w:val="28"/>
                      </w:rPr>
                      <w:t>8. februára</w:t>
                    </w:r>
                    <w:r>
                      <w:rPr>
                        <w:rFonts w:ascii="Arial" w:hAnsi="Arial" w:cs="Arial"/>
                        <w:b/>
                        <w:sz w:val="28"/>
                        <w:szCs w:val="28"/>
                      </w:rPr>
                      <w:t xml:space="preserve"> 2014</w:t>
                    </w:r>
                  </w:p>
                  <w:p w:rsidR="00AC464E" w:rsidRDefault="00AC464E" w:rsidP="00AC464E">
                    <w:pPr>
                      <w:rPr>
                        <w:rFonts w:ascii="Arial" w:hAnsi="Arial" w:cs="Arial"/>
                        <w:b/>
                        <w:sz w:val="24"/>
                        <w:szCs w:val="24"/>
                      </w:rPr>
                    </w:pPr>
                    <w:r>
                      <w:rPr>
                        <w:rFonts w:ascii="Arial" w:hAnsi="Arial" w:cs="Arial"/>
                        <w:b/>
                      </w:rPr>
                      <w:t xml:space="preserve">              od 8.00 do 12.00 hod</w:t>
                    </w:r>
                  </w:p>
                </w:txbxContent>
              </v:textbox>
            </v:shape>
          </v:group>
        </w:pict>
      </w:r>
      <w:r w:rsidR="00AC464E">
        <w:tab/>
      </w:r>
      <w:r w:rsidR="00AC464E">
        <w:tab/>
      </w:r>
      <w:r w:rsidR="00AC464E">
        <w:tab/>
      </w:r>
      <w:r w:rsidR="00AC464E">
        <w:tab/>
      </w:r>
      <w:r w:rsidR="00AC464E">
        <w:tab/>
      </w:r>
      <w:r w:rsidR="00AC464E">
        <w:tab/>
        <w:t xml:space="preserve">         </w:t>
      </w:r>
      <w:r w:rsidR="00AC464E">
        <w:rPr>
          <w:rFonts w:ascii="Arial" w:hAnsi="Arial" w:cs="Arial"/>
          <w:b/>
          <w:i/>
        </w:rPr>
        <w:t>Správny smer je najdôležitejší...</w:t>
      </w:r>
    </w:p>
    <w:p w:rsidR="00AC464E" w:rsidRDefault="001B466D" w:rsidP="00AC464E">
      <w:pPr>
        <w:spacing w:after="0" w:line="240" w:lineRule="auto"/>
        <w:rPr>
          <w:rFonts w:ascii="Arial" w:hAnsi="Arial" w:cs="Arial"/>
          <w:b/>
          <w:sz w:val="24"/>
          <w:szCs w:val="24"/>
        </w:rPr>
      </w:pPr>
      <w:r w:rsidRPr="001B466D">
        <w:rPr>
          <w:rFonts w:ascii="Times New Roman" w:hAnsi="Times New Roman"/>
          <w:sz w:val="24"/>
          <w:szCs w:val="24"/>
          <w:lang w:val="en-US" w:eastAsia="ar-SA"/>
        </w:rPr>
        <w:pict>
          <v:shape id="_x0000_s1037" type="#_x0000_t202" style="position:absolute;margin-left:243pt;margin-top:5.05pt;width:269.95pt;height:131.8pt;z-index:251684352;mso-wrap-distance-left:9.05pt;mso-wrap-distance-right:9.05pt" fillcolor="aqua" stroked="f">
            <v:fill color2="red"/>
            <v:textbox inset="0,0,0,0">
              <w:txbxContent>
                <w:p w:rsidR="00AC464E" w:rsidRDefault="00AC464E" w:rsidP="00AC464E">
                  <w:pPr>
                    <w:pStyle w:val="Odsekzoznamu"/>
                    <w:spacing w:after="0"/>
                    <w:ind w:left="0"/>
                    <w:rPr>
                      <w:rFonts w:ascii="Arial" w:hAnsi="Arial" w:cs="Arial"/>
                      <w:b/>
                      <w:i/>
                      <w:sz w:val="28"/>
                      <w:szCs w:val="28"/>
                    </w:rPr>
                  </w:pPr>
                  <w:r>
                    <w:rPr>
                      <w:rFonts w:ascii="Arial" w:hAnsi="Arial" w:cs="Arial"/>
                      <w:b/>
                      <w:i/>
                      <w:sz w:val="28"/>
                      <w:szCs w:val="28"/>
                    </w:rPr>
                    <w:t xml:space="preserve">Zameranie školy </w:t>
                  </w:r>
                </w:p>
                <w:p w:rsidR="00AC464E" w:rsidRDefault="00AC464E" w:rsidP="00AC464E">
                  <w:pPr>
                    <w:rPr>
                      <w:rFonts w:ascii="Arial" w:hAnsi="Arial" w:cs="Arial"/>
                      <w:b/>
                    </w:rPr>
                  </w:pPr>
                  <w:r>
                    <w:rPr>
                      <w:rFonts w:ascii="Arial" w:hAnsi="Arial" w:cs="Arial"/>
                      <w:b/>
                    </w:rPr>
                    <w:t>Školský vzdelávací program je zameraný na:</w:t>
                  </w:r>
                </w:p>
                <w:p w:rsidR="00AC464E" w:rsidRDefault="00AC464E" w:rsidP="00AC464E">
                  <w:pPr>
                    <w:pStyle w:val="Odsekzoznamu"/>
                    <w:numPr>
                      <w:ilvl w:val="0"/>
                      <w:numId w:val="1"/>
                    </w:numPr>
                    <w:spacing w:after="0" w:line="240" w:lineRule="auto"/>
                    <w:rPr>
                      <w:rFonts w:ascii="Arial" w:hAnsi="Arial" w:cs="Arial"/>
                      <w:b/>
                    </w:rPr>
                  </w:pPr>
                  <w:r>
                    <w:rPr>
                      <w:rFonts w:ascii="Arial" w:hAnsi="Arial" w:cs="Arial"/>
                      <w:b/>
                    </w:rPr>
                    <w:t xml:space="preserve">rozšírené vyučovanie </w:t>
                  </w:r>
                  <w:r>
                    <w:rPr>
                      <w:rFonts w:ascii="Arial" w:hAnsi="Arial" w:cs="Arial"/>
                      <w:b/>
                      <w:u w:val="single"/>
                    </w:rPr>
                    <w:t>výtvarnej výchovy a cudzích jazykov</w:t>
                  </w:r>
                  <w:r>
                    <w:rPr>
                      <w:rFonts w:ascii="Arial" w:hAnsi="Arial" w:cs="Arial"/>
                      <w:b/>
                    </w:rPr>
                    <w:t xml:space="preserve"> – anglický, španielsky, nemecký</w:t>
                  </w:r>
                </w:p>
                <w:p w:rsidR="00AC464E" w:rsidRDefault="00AC464E" w:rsidP="00AC464E">
                  <w:pPr>
                    <w:pStyle w:val="Odsekzoznamu"/>
                    <w:numPr>
                      <w:ilvl w:val="0"/>
                      <w:numId w:val="1"/>
                    </w:numPr>
                    <w:spacing w:after="0" w:line="240" w:lineRule="auto"/>
                    <w:rPr>
                      <w:rFonts w:ascii="Arial" w:hAnsi="Arial" w:cs="Arial"/>
                      <w:b/>
                    </w:rPr>
                  </w:pPr>
                  <w:r>
                    <w:rPr>
                      <w:rFonts w:ascii="Arial" w:hAnsi="Arial" w:cs="Arial"/>
                      <w:b/>
                    </w:rPr>
                    <w:t>vyučovanie cudzích jazykov cez predmet – metóda CLIL</w:t>
                  </w:r>
                </w:p>
                <w:p w:rsidR="00AC464E" w:rsidRDefault="00AC464E" w:rsidP="00AC464E">
                  <w:pPr>
                    <w:pStyle w:val="Odsekzoznamu"/>
                    <w:numPr>
                      <w:ilvl w:val="0"/>
                      <w:numId w:val="1"/>
                    </w:numPr>
                    <w:spacing w:after="0" w:line="240" w:lineRule="auto"/>
                    <w:rPr>
                      <w:rFonts w:ascii="Arial" w:hAnsi="Arial" w:cs="Arial"/>
                      <w:b/>
                    </w:rPr>
                  </w:pPr>
                  <w:r>
                    <w:rPr>
                      <w:rFonts w:ascii="Arial" w:hAnsi="Arial" w:cs="Arial"/>
                      <w:b/>
                      <w:u w:val="single"/>
                    </w:rPr>
                    <w:t xml:space="preserve">vyučovanie metódou CLIL už aj na 2.stupni ZŠ </w:t>
                  </w:r>
                  <w:r>
                    <w:rPr>
                      <w:rFonts w:ascii="Arial" w:hAnsi="Arial" w:cs="Arial"/>
                      <w:b/>
                    </w:rPr>
                    <w:t xml:space="preserve">na hodinách geografie a matematiky </w:t>
                  </w:r>
                </w:p>
                <w:p w:rsidR="00AC464E" w:rsidRDefault="00AC464E" w:rsidP="00AC464E">
                  <w:pPr>
                    <w:pStyle w:val="Odsekzoznamu"/>
                    <w:spacing w:after="0" w:line="240" w:lineRule="auto"/>
                    <w:ind w:left="750"/>
                    <w:rPr>
                      <w:rFonts w:ascii="Arial" w:hAnsi="Arial" w:cs="Arial"/>
                      <w:b/>
                    </w:rPr>
                  </w:pPr>
                </w:p>
                <w:p w:rsidR="00AC464E" w:rsidRDefault="00AC464E" w:rsidP="00AC464E">
                  <w:pPr>
                    <w:pStyle w:val="Odsekzoznamu"/>
                    <w:spacing w:after="0" w:line="240" w:lineRule="auto"/>
                    <w:ind w:left="750"/>
                    <w:rPr>
                      <w:rFonts w:ascii="Arial" w:hAnsi="Arial" w:cs="Arial"/>
                      <w:b/>
                    </w:rPr>
                  </w:pPr>
                </w:p>
                <w:p w:rsidR="00AC464E" w:rsidRDefault="00AC464E" w:rsidP="00AC464E">
                  <w:pPr>
                    <w:rPr>
                      <w:rFonts w:ascii="Times New Roman" w:hAnsi="Times New Roman"/>
                    </w:rPr>
                  </w:pPr>
                </w:p>
                <w:p w:rsidR="00AC464E" w:rsidRDefault="00AC464E" w:rsidP="00AC464E"/>
              </w:txbxContent>
            </v:textbox>
          </v:shape>
        </w:pict>
      </w:r>
      <w:r w:rsidRPr="001B466D">
        <w:rPr>
          <w:rFonts w:ascii="Times New Roman" w:hAnsi="Times New Roman"/>
          <w:sz w:val="24"/>
          <w:szCs w:val="24"/>
          <w:lang w:val="en-US" w:eastAsia="ar-SA"/>
        </w:rPr>
        <w:pict>
          <v:shape id="_x0000_s1053" style="position:absolute;margin-left:203.45pt;margin-top:8.4pt;width:139pt;height:245.35pt;z-index:251696640;mso-wrap-style:none;mso-position-horizontal:absolute;mso-position-horizontal-relative:text;mso-position-vertical:absolute;mso-position-vertical-relative:text;v-text-anchor:middle" coordsize="2780,4907" path="m570,hdc509,121,471,237,345,300v-36,107,15,-22,-60,90c276,403,277,421,270,435v-12,24,-63,88,-75,105c111,660,168,597,90,675,51,833,109,641,30,780,23,791,1,910,,915v5,180,2,360,15,540c29,1654,67,1456,30,1605v18,55,27,110,45,165c36,1888,97,2031,135,2145v22,66,18,82,75,120c235,2339,276,2391,330,2445v22,65,23,83,90,105c443,2620,485,2638,540,2685v74,63,144,111,240,135c891,2894,835,2887,945,2865v30,5,60,15,90,15c1051,2880,1064,2865,1080,2865v16,,30,11,45,15c1235,2905,1359,2906,1455,2970v15,-5,29,-18,45,-15c1518,2958,1528,2978,1545,2985v19,8,40,10,60,15c1656,3051,1658,3083,1725,3105v80,120,-25,-25,75,75c1868,3248,1787,3211,1875,3240v30,30,77,50,90,90c1991,3409,1963,3345,2025,3420v46,55,49,66,120,90c2167,3542,2201,3566,2220,3600v10,18,5,42,15,60c2246,3678,2266,3689,2280,3705v12,14,16,33,30,45c2337,3774,2400,3810,2400,3810v92,138,-34,-31,75,60c2584,3961,2462,3911,2565,3945v74,112,-21,-25,75,90c2652,4049,2656,4068,2670,4080v17,14,40,20,60,30c2763,4240,2758,4235,2745,4410v35,139,,-34,,150c2745,4605,2755,4650,2760,4695v-12,36,-30,84,-30,120c2730,4907,2772,4848,2715,4905e" filled="f" strokeweight="1.06mm">
            <v:stroke dashstyle="1 1"/>
          </v:shape>
        </w:pict>
      </w:r>
      <w:r w:rsidR="00AC464E">
        <w:rPr>
          <w:rFonts w:ascii="Times New Roman" w:hAnsi="Times New Roman"/>
          <w:noProof/>
          <w:sz w:val="24"/>
          <w:szCs w:val="24"/>
          <w:lang w:eastAsia="sk-SK"/>
        </w:rPr>
        <w:drawing>
          <wp:anchor distT="0" distB="0" distL="114935" distR="114935" simplePos="0" relativeHeight="251698688" behindDoc="0" locked="0" layoutInCell="1" allowOverlap="1">
            <wp:simplePos x="0" y="0"/>
            <wp:positionH relativeFrom="column">
              <wp:posOffset>3314700</wp:posOffset>
            </wp:positionH>
            <wp:positionV relativeFrom="paragraph">
              <wp:posOffset>1878330</wp:posOffset>
            </wp:positionV>
            <wp:extent cx="1060450" cy="775335"/>
            <wp:effectExtent l="19050" t="0" r="6350" b="0"/>
            <wp:wrapNone/>
            <wp:docPr id="13"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srcRect/>
                    <a:stretch>
                      <a:fillRect/>
                    </a:stretch>
                  </pic:blipFill>
                  <pic:spPr bwMode="auto">
                    <a:xfrm>
                      <a:off x="0" y="0"/>
                      <a:ext cx="1060450" cy="775335"/>
                    </a:xfrm>
                    <a:prstGeom prst="rect">
                      <a:avLst/>
                    </a:prstGeom>
                    <a:solidFill>
                      <a:srgbClr val="FFFFFF"/>
                    </a:solidFill>
                  </pic:spPr>
                </pic:pic>
              </a:graphicData>
            </a:graphic>
          </wp:anchor>
        </w:drawing>
      </w:r>
    </w:p>
    <w:p w:rsidR="00AC464E" w:rsidRDefault="00AC464E" w:rsidP="00AC464E">
      <w:pPr>
        <w:spacing w:after="0" w:line="240" w:lineRule="auto"/>
        <w:jc w:val="center"/>
        <w:rPr>
          <w:rFonts w:ascii="Arial" w:hAnsi="Arial" w:cs="Arial"/>
          <w:b/>
        </w:rPr>
      </w:pPr>
    </w:p>
    <w:p w:rsidR="00AC464E" w:rsidRDefault="00AC464E" w:rsidP="00AC464E">
      <w:pPr>
        <w:spacing w:after="0" w:line="240" w:lineRule="auto"/>
        <w:jc w:val="center"/>
        <w:rPr>
          <w:rFonts w:ascii="Arial" w:hAnsi="Arial" w:cs="Arial"/>
          <w:b/>
        </w:rPr>
      </w:pPr>
    </w:p>
    <w:p w:rsidR="00AC464E" w:rsidRDefault="00AC464E" w:rsidP="00AC464E">
      <w:pPr>
        <w:spacing w:after="0" w:line="240" w:lineRule="auto"/>
        <w:rPr>
          <w:rFonts w:ascii="Times New Roman" w:hAnsi="Times New Roman"/>
        </w:rPr>
      </w:pP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tabs>
          <w:tab w:val="left" w:pos="5700"/>
        </w:tabs>
        <w:spacing w:after="0" w:line="240" w:lineRule="auto"/>
        <w:rPr>
          <w:rFonts w:ascii="Arial" w:hAnsi="Arial" w:cs="Arial"/>
          <w:b/>
          <w:i/>
        </w:rPr>
      </w:pPr>
      <w:r>
        <w:rPr>
          <w:rFonts w:ascii="Arial" w:hAnsi="Arial" w:cs="Arial"/>
          <w:b/>
          <w:i/>
        </w:rPr>
        <w:t>Objaví rôzne kúty sveta...</w:t>
      </w:r>
    </w:p>
    <w:p w:rsidR="00AC464E" w:rsidRDefault="001B466D" w:rsidP="00AC464E">
      <w:pPr>
        <w:tabs>
          <w:tab w:val="left" w:pos="7845"/>
        </w:tabs>
        <w:spacing w:after="0" w:line="240" w:lineRule="auto"/>
        <w:rPr>
          <w:rFonts w:ascii="Arial" w:hAnsi="Arial" w:cs="Arial"/>
          <w:b/>
          <w:i/>
        </w:rPr>
      </w:pPr>
      <w:r w:rsidRPr="001B466D">
        <w:rPr>
          <w:rFonts w:ascii="Times New Roman" w:hAnsi="Times New Roman"/>
          <w:sz w:val="24"/>
          <w:szCs w:val="24"/>
          <w:lang w:val="en-US" w:eastAsia="ar-SA"/>
        </w:rPr>
        <w:pict>
          <v:shape id="_x0000_s1039" type="#_x0000_t202" style="position:absolute;margin-left:11.25pt;margin-top:6.45pt;width:202.45pt;height:199.5pt;z-index:251686400;mso-wrap-distance-left:9.05pt;mso-wrap-distance-right:9.05pt" fillcolor="#ff9" stroked="f">
            <v:fill color2="#006"/>
            <v:textbox inset="0,0,0,0">
              <w:txbxContent>
                <w:p w:rsidR="00AC464E" w:rsidRDefault="00AC464E" w:rsidP="00AC464E">
                  <w:pPr>
                    <w:pStyle w:val="Odsekzoznamu"/>
                    <w:spacing w:after="0" w:line="240" w:lineRule="auto"/>
                    <w:ind w:left="0"/>
                    <w:rPr>
                      <w:rFonts w:ascii="Arial" w:hAnsi="Arial" w:cs="Arial"/>
                      <w:b/>
                      <w:i/>
                      <w:color w:val="0000FF"/>
                      <w:sz w:val="24"/>
                      <w:szCs w:val="24"/>
                    </w:rPr>
                  </w:pPr>
                  <w:r>
                    <w:rPr>
                      <w:rFonts w:ascii="Arial" w:hAnsi="Arial" w:cs="Arial"/>
                      <w:b/>
                      <w:i/>
                      <w:color w:val="0000FF"/>
                      <w:sz w:val="24"/>
                      <w:szCs w:val="24"/>
                    </w:rPr>
                    <w:t xml:space="preserve">Priority </w:t>
                  </w:r>
                </w:p>
                <w:p w:rsidR="00AC464E" w:rsidRDefault="00AC464E" w:rsidP="00AC464E">
                  <w:pPr>
                    <w:numPr>
                      <w:ilvl w:val="0"/>
                      <w:numId w:val="2"/>
                    </w:numPr>
                    <w:tabs>
                      <w:tab w:val="left" w:pos="180"/>
                    </w:tabs>
                    <w:suppressAutoHyphens/>
                    <w:spacing w:after="0" w:line="240" w:lineRule="auto"/>
                    <w:ind w:left="180" w:hanging="180"/>
                    <w:rPr>
                      <w:rFonts w:ascii="Arial" w:hAnsi="Arial" w:cs="Arial"/>
                      <w:b/>
                    </w:rPr>
                  </w:pPr>
                  <w:r>
                    <w:rPr>
                      <w:rFonts w:ascii="Arial" w:hAnsi="Arial" w:cs="Arial"/>
                      <w:b/>
                    </w:rPr>
                    <w:t>Integrované tematické vyučovanie</w:t>
                  </w:r>
                </w:p>
                <w:p w:rsidR="00AC464E" w:rsidRDefault="00AC464E" w:rsidP="00AC464E">
                  <w:pPr>
                    <w:numPr>
                      <w:ilvl w:val="0"/>
                      <w:numId w:val="2"/>
                    </w:numPr>
                    <w:tabs>
                      <w:tab w:val="left" w:pos="180"/>
                    </w:tabs>
                    <w:suppressAutoHyphens/>
                    <w:spacing w:after="0" w:line="240" w:lineRule="auto"/>
                    <w:ind w:left="180" w:hanging="180"/>
                    <w:rPr>
                      <w:rFonts w:ascii="Arial" w:hAnsi="Arial" w:cs="Arial"/>
                      <w:b/>
                    </w:rPr>
                  </w:pPr>
                  <w:r>
                    <w:rPr>
                      <w:rFonts w:ascii="Arial" w:hAnsi="Arial" w:cs="Arial"/>
                      <w:b/>
                    </w:rPr>
                    <w:t>Projektové vyučovanie</w:t>
                  </w:r>
                </w:p>
                <w:p w:rsidR="00AC464E" w:rsidRDefault="00AC464E" w:rsidP="00AC464E">
                  <w:pPr>
                    <w:numPr>
                      <w:ilvl w:val="0"/>
                      <w:numId w:val="2"/>
                    </w:numPr>
                    <w:tabs>
                      <w:tab w:val="left" w:pos="180"/>
                    </w:tabs>
                    <w:suppressAutoHyphens/>
                    <w:spacing w:after="0" w:line="240" w:lineRule="auto"/>
                    <w:ind w:left="180" w:hanging="180"/>
                    <w:rPr>
                      <w:rFonts w:ascii="Arial" w:hAnsi="Arial" w:cs="Arial"/>
                      <w:b/>
                    </w:rPr>
                  </w:pPr>
                  <w:r>
                    <w:rPr>
                      <w:rFonts w:ascii="Arial" w:hAnsi="Arial" w:cs="Arial"/>
                      <w:b/>
                    </w:rPr>
                    <w:t>Vyučovanie cudzích jazykov – anglický, španielsky, nemecký</w:t>
                  </w:r>
                </w:p>
                <w:p w:rsidR="00AC464E" w:rsidRDefault="00AC464E" w:rsidP="00AC464E">
                  <w:pPr>
                    <w:numPr>
                      <w:ilvl w:val="0"/>
                      <w:numId w:val="2"/>
                    </w:numPr>
                    <w:tabs>
                      <w:tab w:val="left" w:pos="180"/>
                    </w:tabs>
                    <w:suppressAutoHyphens/>
                    <w:spacing w:after="0" w:line="240" w:lineRule="auto"/>
                    <w:ind w:left="180" w:hanging="180"/>
                    <w:rPr>
                      <w:rFonts w:ascii="Arial" w:hAnsi="Arial" w:cs="Arial"/>
                      <w:b/>
                    </w:rPr>
                  </w:pPr>
                  <w:r>
                    <w:rPr>
                      <w:rFonts w:ascii="Arial" w:hAnsi="Arial" w:cs="Arial"/>
                      <w:b/>
                    </w:rPr>
                    <w:t xml:space="preserve">Vyučovanie informatickej výchovy a predmetov s podporou IKT </w:t>
                  </w:r>
                </w:p>
                <w:p w:rsidR="00AC464E" w:rsidRDefault="00AC464E" w:rsidP="00AC464E">
                  <w:pPr>
                    <w:numPr>
                      <w:ilvl w:val="0"/>
                      <w:numId w:val="2"/>
                    </w:numPr>
                    <w:tabs>
                      <w:tab w:val="left" w:pos="180"/>
                    </w:tabs>
                    <w:suppressAutoHyphens/>
                    <w:spacing w:after="0" w:line="240" w:lineRule="auto"/>
                    <w:ind w:left="180" w:hanging="180"/>
                    <w:rPr>
                      <w:rFonts w:ascii="Arial" w:hAnsi="Arial" w:cs="Arial"/>
                      <w:b/>
                    </w:rPr>
                  </w:pPr>
                  <w:r>
                    <w:rPr>
                      <w:rFonts w:ascii="Arial" w:hAnsi="Arial" w:cs="Arial"/>
                      <w:b/>
                    </w:rPr>
                    <w:t xml:space="preserve">Spolupráca s jazykovými </w:t>
                  </w:r>
                  <w:proofErr w:type="spellStart"/>
                  <w:r>
                    <w:rPr>
                      <w:rFonts w:ascii="Arial" w:hAnsi="Arial" w:cs="Arial"/>
                      <w:b/>
                    </w:rPr>
                    <w:t>školami-International</w:t>
                  </w:r>
                  <w:proofErr w:type="spellEnd"/>
                  <w:r>
                    <w:rPr>
                      <w:rFonts w:ascii="Arial" w:hAnsi="Arial" w:cs="Arial"/>
                      <w:b/>
                    </w:rPr>
                    <w:t xml:space="preserve"> </w:t>
                  </w:r>
                  <w:proofErr w:type="spellStart"/>
                  <w:r>
                    <w:rPr>
                      <w:rFonts w:ascii="Arial" w:hAnsi="Arial" w:cs="Arial"/>
                      <w:b/>
                    </w:rPr>
                    <w:t>House</w:t>
                  </w:r>
                  <w:proofErr w:type="spellEnd"/>
                  <w:r>
                    <w:rPr>
                      <w:rFonts w:ascii="Arial" w:hAnsi="Arial" w:cs="Arial"/>
                      <w:b/>
                    </w:rPr>
                    <w:t>, </w:t>
                  </w:r>
                  <w:proofErr w:type="spellStart"/>
                  <w:r>
                    <w:rPr>
                      <w:rFonts w:ascii="Arial" w:hAnsi="Arial" w:cs="Arial"/>
                      <w:b/>
                    </w:rPr>
                    <w:t>Britsh</w:t>
                  </w:r>
                  <w:proofErr w:type="spellEnd"/>
                  <w:r>
                    <w:rPr>
                      <w:rFonts w:ascii="Arial" w:hAnsi="Arial" w:cs="Arial"/>
                      <w:b/>
                    </w:rPr>
                    <w:t xml:space="preserve"> </w:t>
                  </w:r>
                  <w:proofErr w:type="spellStart"/>
                  <w:r>
                    <w:rPr>
                      <w:rFonts w:ascii="Arial" w:hAnsi="Arial" w:cs="Arial"/>
                      <w:b/>
                    </w:rPr>
                    <w:t>Council</w:t>
                  </w:r>
                  <w:proofErr w:type="spellEnd"/>
                  <w:r>
                    <w:rPr>
                      <w:rFonts w:ascii="Arial" w:hAnsi="Arial" w:cs="Arial"/>
                      <w:b/>
                    </w:rPr>
                    <w:t xml:space="preserve">, </w:t>
                  </w:r>
                  <w:proofErr w:type="spellStart"/>
                  <w:r>
                    <w:rPr>
                      <w:rFonts w:ascii="Arial" w:hAnsi="Arial" w:cs="Arial"/>
                      <w:b/>
                    </w:rPr>
                    <w:t>WattsEnglish</w:t>
                  </w:r>
                  <w:proofErr w:type="spellEnd"/>
                  <w:r>
                    <w:rPr>
                      <w:rFonts w:ascii="Arial" w:hAnsi="Arial" w:cs="Arial"/>
                      <w:b/>
                    </w:rPr>
                    <w:t xml:space="preserve"> – </w:t>
                  </w:r>
                  <w:proofErr w:type="spellStart"/>
                  <w:r>
                    <w:rPr>
                      <w:rFonts w:ascii="Arial" w:hAnsi="Arial" w:cs="Arial"/>
                      <w:b/>
                    </w:rPr>
                    <w:t>native</w:t>
                  </w:r>
                  <w:proofErr w:type="spellEnd"/>
                  <w:r>
                    <w:rPr>
                      <w:rFonts w:ascii="Arial" w:hAnsi="Arial" w:cs="Arial"/>
                      <w:b/>
                    </w:rPr>
                    <w:t xml:space="preserve"> </w:t>
                  </w:r>
                  <w:proofErr w:type="spellStart"/>
                  <w:r>
                    <w:rPr>
                      <w:rFonts w:ascii="Arial" w:hAnsi="Arial" w:cs="Arial"/>
                      <w:b/>
                    </w:rPr>
                    <w:t>speakers</w:t>
                  </w:r>
                  <w:proofErr w:type="spellEnd"/>
                </w:p>
                <w:p w:rsidR="00AC464E" w:rsidRDefault="00AC464E" w:rsidP="00AC464E">
                  <w:pPr>
                    <w:numPr>
                      <w:ilvl w:val="0"/>
                      <w:numId w:val="2"/>
                    </w:numPr>
                    <w:tabs>
                      <w:tab w:val="left" w:pos="180"/>
                    </w:tabs>
                    <w:suppressAutoHyphens/>
                    <w:spacing w:after="0" w:line="240" w:lineRule="auto"/>
                    <w:ind w:left="180" w:hanging="180"/>
                    <w:rPr>
                      <w:rFonts w:ascii="Arial" w:hAnsi="Arial" w:cs="Arial"/>
                      <w:b/>
                    </w:rPr>
                  </w:pPr>
                  <w:r>
                    <w:rPr>
                      <w:rFonts w:ascii="Arial" w:hAnsi="Arial" w:cs="Arial"/>
                      <w:b/>
                    </w:rPr>
                    <w:t>Integrácia žiakov s intelektovým nadaním</w:t>
                  </w:r>
                </w:p>
                <w:p w:rsidR="00AC464E" w:rsidRDefault="00AC464E" w:rsidP="00AC464E">
                  <w:pPr>
                    <w:pStyle w:val="Odsekzoznamu"/>
                    <w:numPr>
                      <w:ilvl w:val="0"/>
                      <w:numId w:val="2"/>
                    </w:numPr>
                    <w:tabs>
                      <w:tab w:val="left" w:pos="180"/>
                    </w:tabs>
                    <w:ind w:left="180" w:hanging="180"/>
                    <w:rPr>
                      <w:rFonts w:ascii="Arial" w:hAnsi="Arial" w:cs="Arial"/>
                      <w:b/>
                    </w:rPr>
                  </w:pPr>
                  <w:r>
                    <w:rPr>
                      <w:rFonts w:ascii="Arial" w:hAnsi="Arial" w:cs="Arial"/>
                      <w:b/>
                    </w:rPr>
                    <w:t>Vytváranie podmienok pre individuálny rozvoj potrieb každého dieťaťa.</w:t>
                  </w:r>
                </w:p>
                <w:p w:rsidR="00AC464E" w:rsidRDefault="00AC464E" w:rsidP="00AC464E">
                  <w:pPr>
                    <w:rPr>
                      <w:rFonts w:ascii="Times New Roman" w:hAnsi="Times New Roman"/>
                    </w:rPr>
                  </w:pPr>
                </w:p>
              </w:txbxContent>
            </v:textbox>
          </v:shape>
        </w:pict>
      </w:r>
      <w:r w:rsidR="00AC464E">
        <w:t xml:space="preserve">                                                                                                                           </w:t>
      </w:r>
      <w:r w:rsidR="00AC464E">
        <w:rPr>
          <w:rFonts w:ascii="Arial" w:hAnsi="Arial" w:cs="Arial"/>
          <w:b/>
          <w:i/>
        </w:rPr>
        <w:t xml:space="preserve">Podpora od vládcu...  </w:t>
      </w:r>
    </w:p>
    <w:p w:rsidR="00AC464E" w:rsidRDefault="001B466D" w:rsidP="00AC464E">
      <w:pPr>
        <w:tabs>
          <w:tab w:val="left" w:pos="5700"/>
        </w:tabs>
        <w:spacing w:after="0" w:line="240" w:lineRule="auto"/>
        <w:rPr>
          <w:rFonts w:ascii="Arial" w:hAnsi="Arial" w:cs="Arial"/>
          <w:b/>
          <w:i/>
        </w:rPr>
      </w:pPr>
      <w:r w:rsidRPr="001B466D">
        <w:rPr>
          <w:rFonts w:ascii="Times New Roman" w:hAnsi="Times New Roman"/>
          <w:sz w:val="24"/>
          <w:szCs w:val="24"/>
          <w:lang w:val="en-US" w:eastAsia="ar-SA"/>
        </w:rPr>
        <w:pict>
          <v:shape id="_x0000_s1040" type="#_x0000_t202" style="position:absolute;margin-left:375pt;margin-top:12.2pt;width:139.45pt;height:209.95pt;z-index:251687424;mso-wrap-distance-left:9.05pt;mso-wrap-distance-right:9.05pt" fillcolor="#cfc" stroked="f">
            <v:fill color2="#303"/>
            <v:textbox inset="0,0,0,0">
              <w:txbxContent>
                <w:p w:rsidR="00AC464E" w:rsidRDefault="00AC464E" w:rsidP="00AC464E">
                  <w:pPr>
                    <w:pStyle w:val="Odsekzoznamu"/>
                    <w:spacing w:after="0" w:line="240" w:lineRule="auto"/>
                    <w:ind w:left="0"/>
                    <w:rPr>
                      <w:rFonts w:ascii="Arial" w:hAnsi="Arial" w:cs="Arial"/>
                      <w:b/>
                      <w:i/>
                      <w:color w:val="0000FF"/>
                      <w:sz w:val="24"/>
                      <w:szCs w:val="24"/>
                    </w:rPr>
                  </w:pPr>
                  <w:r>
                    <w:rPr>
                      <w:rFonts w:ascii="Arial" w:hAnsi="Arial" w:cs="Arial"/>
                      <w:b/>
                      <w:i/>
                      <w:color w:val="0000FF"/>
                      <w:sz w:val="24"/>
                      <w:szCs w:val="24"/>
                    </w:rPr>
                    <w:t xml:space="preserve">Podporené projekty školy </w:t>
                  </w:r>
                </w:p>
                <w:p w:rsidR="00AC464E" w:rsidRDefault="00AC464E" w:rsidP="00AC464E">
                  <w:pPr>
                    <w:pStyle w:val="Odsekzoznamu"/>
                    <w:numPr>
                      <w:ilvl w:val="0"/>
                      <w:numId w:val="3"/>
                    </w:numPr>
                    <w:tabs>
                      <w:tab w:val="left" w:pos="180"/>
                    </w:tabs>
                    <w:spacing w:after="0" w:line="240" w:lineRule="auto"/>
                    <w:ind w:left="180" w:hanging="180"/>
                    <w:rPr>
                      <w:rFonts w:ascii="Arial" w:hAnsi="Arial" w:cs="Arial"/>
                      <w:b/>
                    </w:rPr>
                  </w:pPr>
                  <w:proofErr w:type="spellStart"/>
                  <w:r>
                    <w:rPr>
                      <w:rFonts w:ascii="Arial" w:hAnsi="Arial" w:cs="Arial"/>
                      <w:b/>
                    </w:rPr>
                    <w:t>Supertrieda</w:t>
                  </w:r>
                  <w:proofErr w:type="spellEnd"/>
                </w:p>
                <w:p w:rsidR="00AC464E" w:rsidRDefault="00AC464E" w:rsidP="00AC464E">
                  <w:pPr>
                    <w:pStyle w:val="Odsekzoznamu"/>
                    <w:numPr>
                      <w:ilvl w:val="0"/>
                      <w:numId w:val="3"/>
                    </w:numPr>
                    <w:tabs>
                      <w:tab w:val="left" w:pos="180"/>
                    </w:tabs>
                    <w:spacing w:after="0" w:line="240" w:lineRule="auto"/>
                    <w:ind w:left="180" w:hanging="180"/>
                    <w:rPr>
                      <w:rFonts w:ascii="Arial" w:hAnsi="Arial" w:cs="Arial"/>
                      <w:b/>
                    </w:rPr>
                  </w:pPr>
                  <w:proofErr w:type="spellStart"/>
                  <w:r>
                    <w:rPr>
                      <w:rFonts w:ascii="Arial" w:hAnsi="Arial" w:cs="Arial"/>
                      <w:b/>
                    </w:rPr>
                    <w:t>Viva</w:t>
                  </w:r>
                  <w:proofErr w:type="spellEnd"/>
                  <w:r>
                    <w:rPr>
                      <w:rFonts w:ascii="Arial" w:hAnsi="Arial" w:cs="Arial"/>
                      <w:b/>
                    </w:rPr>
                    <w:t xml:space="preserve"> zbor </w:t>
                  </w:r>
                </w:p>
                <w:p w:rsidR="00AC464E" w:rsidRDefault="00AC464E" w:rsidP="00AC464E">
                  <w:pPr>
                    <w:pStyle w:val="Odsekzoznamu"/>
                    <w:numPr>
                      <w:ilvl w:val="0"/>
                      <w:numId w:val="4"/>
                    </w:numPr>
                    <w:tabs>
                      <w:tab w:val="left" w:pos="180"/>
                    </w:tabs>
                    <w:spacing w:after="0" w:line="240" w:lineRule="auto"/>
                    <w:ind w:left="180" w:hanging="180"/>
                    <w:rPr>
                      <w:rFonts w:ascii="Arial" w:hAnsi="Arial" w:cs="Arial"/>
                      <w:b/>
                    </w:rPr>
                  </w:pPr>
                  <w:r>
                    <w:rPr>
                      <w:rFonts w:ascii="Arial" w:hAnsi="Arial" w:cs="Arial"/>
                      <w:b/>
                    </w:rPr>
                    <w:t>Otvorená škola – zameraný na šport</w:t>
                  </w:r>
                </w:p>
                <w:p w:rsidR="00AC464E" w:rsidRDefault="00AC464E" w:rsidP="00AC464E">
                  <w:pPr>
                    <w:pStyle w:val="Odsekzoznamu"/>
                    <w:numPr>
                      <w:ilvl w:val="0"/>
                      <w:numId w:val="5"/>
                    </w:numPr>
                    <w:tabs>
                      <w:tab w:val="left" w:pos="180"/>
                    </w:tabs>
                    <w:spacing w:after="0" w:line="240" w:lineRule="auto"/>
                    <w:ind w:left="180" w:hanging="180"/>
                    <w:rPr>
                      <w:rFonts w:ascii="Arial" w:hAnsi="Arial" w:cs="Arial"/>
                      <w:b/>
                    </w:rPr>
                  </w:pPr>
                  <w:r>
                    <w:rPr>
                      <w:rFonts w:ascii="Arial" w:hAnsi="Arial" w:cs="Arial"/>
                      <w:b/>
                    </w:rPr>
                    <w:t xml:space="preserve">Zdravá škola </w:t>
                  </w:r>
                </w:p>
                <w:p w:rsidR="00AC464E" w:rsidRDefault="00AC464E" w:rsidP="00AC464E">
                  <w:pPr>
                    <w:pStyle w:val="Odsekzoznamu"/>
                    <w:numPr>
                      <w:ilvl w:val="0"/>
                      <w:numId w:val="6"/>
                    </w:numPr>
                    <w:tabs>
                      <w:tab w:val="left" w:pos="180"/>
                    </w:tabs>
                    <w:spacing w:after="0" w:line="240" w:lineRule="auto"/>
                    <w:ind w:left="180" w:hanging="180"/>
                    <w:rPr>
                      <w:rFonts w:ascii="Arial" w:hAnsi="Arial" w:cs="Arial"/>
                      <w:b/>
                    </w:rPr>
                  </w:pPr>
                  <w:r>
                    <w:rPr>
                      <w:rFonts w:ascii="Arial" w:hAnsi="Arial" w:cs="Arial"/>
                      <w:b/>
                    </w:rPr>
                    <w:t xml:space="preserve">Módna tvorba detí  </w:t>
                  </w:r>
                </w:p>
                <w:p w:rsidR="00AC464E" w:rsidRDefault="00AC464E" w:rsidP="00AC464E">
                  <w:pPr>
                    <w:pStyle w:val="Odsekzoznamu"/>
                    <w:numPr>
                      <w:ilvl w:val="0"/>
                      <w:numId w:val="7"/>
                    </w:numPr>
                    <w:tabs>
                      <w:tab w:val="left" w:pos="180"/>
                    </w:tabs>
                    <w:spacing w:after="0" w:line="240" w:lineRule="auto"/>
                    <w:ind w:left="180" w:hanging="180"/>
                    <w:rPr>
                      <w:rFonts w:ascii="Arial" w:hAnsi="Arial" w:cs="Arial"/>
                      <w:b/>
                    </w:rPr>
                  </w:pPr>
                  <w:proofErr w:type="spellStart"/>
                  <w:r>
                    <w:rPr>
                      <w:rFonts w:ascii="Arial" w:hAnsi="Arial" w:cs="Arial"/>
                      <w:b/>
                    </w:rPr>
                    <w:t>Enviroprojekt</w:t>
                  </w:r>
                  <w:proofErr w:type="spellEnd"/>
                </w:p>
                <w:p w:rsidR="00AC464E" w:rsidRDefault="00AC464E" w:rsidP="00AC464E">
                  <w:pPr>
                    <w:pStyle w:val="Odsekzoznamu"/>
                    <w:numPr>
                      <w:ilvl w:val="0"/>
                      <w:numId w:val="7"/>
                    </w:numPr>
                    <w:tabs>
                      <w:tab w:val="left" w:pos="180"/>
                    </w:tabs>
                    <w:spacing w:after="0" w:line="240" w:lineRule="auto"/>
                    <w:ind w:left="180" w:hanging="180"/>
                    <w:rPr>
                      <w:rFonts w:ascii="Arial" w:hAnsi="Arial" w:cs="Arial"/>
                      <w:b/>
                    </w:rPr>
                  </w:pPr>
                  <w:proofErr w:type="spellStart"/>
                  <w:r>
                    <w:rPr>
                      <w:rFonts w:ascii="Arial" w:hAnsi="Arial" w:cs="Arial"/>
                      <w:b/>
                    </w:rPr>
                    <w:t>Infovek</w:t>
                  </w:r>
                  <w:proofErr w:type="spellEnd"/>
                </w:p>
                <w:p w:rsidR="00AC464E" w:rsidRDefault="00AC464E" w:rsidP="00AC464E">
                  <w:pPr>
                    <w:pStyle w:val="Odsekzoznamu"/>
                    <w:numPr>
                      <w:ilvl w:val="0"/>
                      <w:numId w:val="7"/>
                    </w:numPr>
                    <w:tabs>
                      <w:tab w:val="left" w:pos="180"/>
                    </w:tabs>
                    <w:spacing w:after="0" w:line="240" w:lineRule="auto"/>
                    <w:ind w:left="180" w:hanging="180"/>
                    <w:rPr>
                      <w:rFonts w:ascii="Arial" w:hAnsi="Arial" w:cs="Arial"/>
                      <w:b/>
                    </w:rPr>
                  </w:pPr>
                  <w:r>
                    <w:rPr>
                      <w:rFonts w:ascii="Arial" w:hAnsi="Arial" w:cs="Arial"/>
                      <w:b/>
                    </w:rPr>
                    <w:t>Knižnica pre všetkých</w:t>
                  </w:r>
                </w:p>
                <w:p w:rsidR="00AC464E" w:rsidRDefault="00AC464E" w:rsidP="00AC464E">
                  <w:pPr>
                    <w:pStyle w:val="Odsekzoznamu"/>
                    <w:numPr>
                      <w:ilvl w:val="0"/>
                      <w:numId w:val="7"/>
                    </w:numPr>
                    <w:tabs>
                      <w:tab w:val="left" w:pos="180"/>
                    </w:tabs>
                    <w:spacing w:after="0" w:line="240" w:lineRule="auto"/>
                    <w:ind w:left="180" w:hanging="180"/>
                    <w:rPr>
                      <w:rFonts w:ascii="Arial" w:hAnsi="Arial" w:cs="Arial"/>
                      <w:b/>
                    </w:rPr>
                  </w:pPr>
                  <w:r>
                    <w:rPr>
                      <w:rFonts w:ascii="Arial" w:hAnsi="Arial" w:cs="Arial"/>
                      <w:b/>
                    </w:rPr>
                    <w:t>MOST, ktorý spája deti</w:t>
                  </w:r>
                </w:p>
                <w:p w:rsidR="00AC464E" w:rsidRDefault="00AC464E" w:rsidP="00AC464E">
                  <w:pPr>
                    <w:pStyle w:val="Odsekzoznamu"/>
                    <w:tabs>
                      <w:tab w:val="left" w:pos="180"/>
                    </w:tabs>
                    <w:spacing w:after="0" w:line="240" w:lineRule="auto"/>
                    <w:ind w:left="0"/>
                    <w:rPr>
                      <w:rFonts w:ascii="Arial" w:hAnsi="Arial" w:cs="Arial"/>
                      <w:b/>
                    </w:rPr>
                  </w:pPr>
                  <w:r>
                    <w:rPr>
                      <w:rFonts w:ascii="Arial" w:hAnsi="Arial" w:cs="Arial"/>
                      <w:b/>
                    </w:rPr>
                    <w:t xml:space="preserve">   rôznych národností</w:t>
                  </w:r>
                </w:p>
                <w:p w:rsidR="00AC464E" w:rsidRDefault="00AC464E" w:rsidP="00AC464E">
                  <w:pPr>
                    <w:pStyle w:val="Odsekzoznamu"/>
                    <w:numPr>
                      <w:ilvl w:val="0"/>
                      <w:numId w:val="7"/>
                    </w:numPr>
                    <w:tabs>
                      <w:tab w:val="left" w:pos="180"/>
                    </w:tabs>
                    <w:spacing w:after="0" w:line="240" w:lineRule="auto"/>
                    <w:ind w:left="180" w:hanging="180"/>
                    <w:rPr>
                      <w:rFonts w:ascii="Arial" w:hAnsi="Arial" w:cs="Arial"/>
                      <w:b/>
                    </w:rPr>
                  </w:pPr>
                  <w:r>
                    <w:rPr>
                      <w:rFonts w:ascii="Arial" w:hAnsi="Arial" w:cs="Arial"/>
                      <w:b/>
                    </w:rPr>
                    <w:t xml:space="preserve">Modernizácia vyučovacieho procesu  </w:t>
                  </w:r>
                </w:p>
                <w:p w:rsidR="00AC464E" w:rsidRDefault="00AC464E" w:rsidP="00AC464E">
                  <w:pPr>
                    <w:rPr>
                      <w:rFonts w:ascii="Times New Roman" w:hAnsi="Times New Roman"/>
                    </w:rPr>
                  </w:pPr>
                </w:p>
              </w:txbxContent>
            </v:textbox>
          </v:shape>
        </w:pict>
      </w:r>
    </w:p>
    <w:p w:rsidR="00AC464E" w:rsidRDefault="00AC464E" w:rsidP="00AC464E">
      <w:pPr>
        <w:tabs>
          <w:tab w:val="left" w:pos="5700"/>
        </w:tabs>
        <w:spacing w:after="0" w:line="240" w:lineRule="auto"/>
        <w:rPr>
          <w:rFonts w:ascii="Times New Roman" w:hAnsi="Times New Roman"/>
          <w:sz w:val="24"/>
          <w:szCs w:val="24"/>
        </w:rPr>
      </w:pPr>
    </w:p>
    <w:p w:rsidR="00AC464E" w:rsidRDefault="00AC464E" w:rsidP="00AC464E">
      <w:pPr>
        <w:spacing w:after="0" w:line="240" w:lineRule="auto"/>
        <w:rPr>
          <w:rFonts w:ascii="Arial" w:hAnsi="Arial" w:cs="Arial"/>
          <w:b/>
          <w:i/>
        </w:rPr>
      </w:pPr>
      <w:r>
        <w:tab/>
      </w:r>
      <w:r>
        <w:tab/>
      </w:r>
      <w:r>
        <w:tab/>
      </w:r>
      <w:r>
        <w:tab/>
      </w:r>
      <w:r>
        <w:tab/>
      </w:r>
      <w:r>
        <w:tab/>
      </w:r>
      <w:r>
        <w:rPr>
          <w:rFonts w:ascii="Arial" w:hAnsi="Arial" w:cs="Arial"/>
          <w:b/>
          <w:i/>
        </w:rPr>
        <w:t xml:space="preserve">Posádka je základ </w:t>
      </w:r>
    </w:p>
    <w:p w:rsidR="00AC464E" w:rsidRDefault="00AC464E" w:rsidP="00AC464E">
      <w:pPr>
        <w:spacing w:after="0" w:line="240" w:lineRule="auto"/>
        <w:rPr>
          <w:rFonts w:ascii="Arial" w:hAnsi="Arial" w:cs="Arial"/>
          <w:b/>
          <w:i/>
        </w:rPr>
      </w:pPr>
      <w:r>
        <w:rPr>
          <w:rFonts w:ascii="Arial" w:hAnsi="Arial" w:cs="Arial"/>
          <w:b/>
          <w:i/>
        </w:rPr>
        <w:tab/>
      </w:r>
      <w:r>
        <w:rPr>
          <w:rFonts w:ascii="Arial" w:hAnsi="Arial" w:cs="Arial"/>
          <w:b/>
          <w:i/>
        </w:rPr>
        <w:tab/>
      </w:r>
      <w:r>
        <w:rPr>
          <w:rFonts w:ascii="Arial" w:hAnsi="Arial" w:cs="Arial"/>
          <w:b/>
          <w:i/>
        </w:rPr>
        <w:tab/>
      </w:r>
      <w:r>
        <w:rPr>
          <w:rFonts w:ascii="Arial" w:hAnsi="Arial" w:cs="Arial"/>
          <w:b/>
          <w:i/>
        </w:rPr>
        <w:tab/>
      </w:r>
      <w:r>
        <w:rPr>
          <w:rFonts w:ascii="Arial" w:hAnsi="Arial" w:cs="Arial"/>
          <w:b/>
          <w:i/>
        </w:rPr>
        <w:tab/>
      </w:r>
      <w:r>
        <w:rPr>
          <w:rFonts w:ascii="Arial" w:hAnsi="Arial" w:cs="Arial"/>
          <w:b/>
          <w:i/>
        </w:rPr>
        <w:tab/>
        <w:t xml:space="preserve">pre dosiahnutie cieľa... </w:t>
      </w:r>
    </w:p>
    <w:p w:rsidR="00AC464E" w:rsidRDefault="00AC464E" w:rsidP="00AC464E">
      <w:pPr>
        <w:spacing w:after="0" w:line="240" w:lineRule="auto"/>
        <w:rPr>
          <w:rFonts w:ascii="Times New Roman" w:hAnsi="Times New Roman"/>
          <w:sz w:val="24"/>
          <w:szCs w:val="24"/>
        </w:rPr>
      </w:pPr>
      <w:r>
        <w:rPr>
          <w:rFonts w:ascii="Times New Roman" w:hAnsi="Times New Roman"/>
          <w:noProof/>
          <w:sz w:val="24"/>
          <w:szCs w:val="24"/>
          <w:lang w:eastAsia="sk-SK"/>
        </w:rPr>
        <w:drawing>
          <wp:anchor distT="0" distB="0" distL="114935" distR="114935" simplePos="0" relativeHeight="251694592" behindDoc="0" locked="0" layoutInCell="1" allowOverlap="1">
            <wp:simplePos x="0" y="0"/>
            <wp:positionH relativeFrom="column">
              <wp:posOffset>2695575</wp:posOffset>
            </wp:positionH>
            <wp:positionV relativeFrom="paragraph">
              <wp:posOffset>63500</wp:posOffset>
            </wp:positionV>
            <wp:extent cx="2037715" cy="1723390"/>
            <wp:effectExtent l="19050" t="0" r="635" b="0"/>
            <wp:wrapNone/>
            <wp:docPr id="12"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srcRect/>
                    <a:stretch>
                      <a:fillRect/>
                    </a:stretch>
                  </pic:blipFill>
                  <pic:spPr bwMode="auto">
                    <a:xfrm>
                      <a:off x="0" y="0"/>
                      <a:ext cx="2037715" cy="1723390"/>
                    </a:xfrm>
                    <a:prstGeom prst="rect">
                      <a:avLst/>
                    </a:prstGeom>
                    <a:solidFill>
                      <a:srgbClr val="FFFFFF"/>
                    </a:solidFill>
                  </pic:spPr>
                </pic:pic>
              </a:graphicData>
            </a:graphic>
          </wp:anchor>
        </w:drawing>
      </w:r>
    </w:p>
    <w:p w:rsidR="00AC464E" w:rsidRDefault="00AC464E" w:rsidP="00AC464E">
      <w:pPr>
        <w:spacing w:after="0" w:line="240" w:lineRule="auto"/>
      </w:pPr>
    </w:p>
    <w:p w:rsidR="00AC464E" w:rsidRDefault="00AC464E" w:rsidP="00AC464E">
      <w:pPr>
        <w:spacing w:after="0" w:line="240" w:lineRule="auto"/>
      </w:pPr>
    </w:p>
    <w:p w:rsidR="00AC464E" w:rsidRDefault="00AC464E" w:rsidP="00AC464E">
      <w:pPr>
        <w:tabs>
          <w:tab w:val="left" w:pos="6345"/>
        </w:tabs>
        <w:spacing w:after="0" w:line="240" w:lineRule="auto"/>
      </w:pPr>
      <w:r>
        <w:tab/>
      </w:r>
    </w:p>
    <w:p w:rsidR="00AC464E" w:rsidRDefault="00AC464E" w:rsidP="00AC464E">
      <w:pPr>
        <w:tabs>
          <w:tab w:val="left" w:pos="6345"/>
        </w:tabs>
        <w:spacing w:after="0" w:line="240" w:lineRule="auto"/>
        <w:rPr>
          <w:rFonts w:ascii="Arial" w:hAnsi="Arial" w:cs="Arial"/>
          <w:b/>
          <w:sz w:val="28"/>
          <w:szCs w:val="28"/>
        </w:rPr>
      </w:pPr>
    </w:p>
    <w:p w:rsidR="00AC464E" w:rsidRDefault="00AC464E" w:rsidP="00AC464E">
      <w:pPr>
        <w:tabs>
          <w:tab w:val="left" w:pos="6345"/>
        </w:tabs>
        <w:spacing w:after="0" w:line="240" w:lineRule="auto"/>
        <w:rPr>
          <w:rFonts w:ascii="Arial" w:hAnsi="Arial" w:cs="Arial"/>
          <w:b/>
          <w:sz w:val="28"/>
          <w:szCs w:val="28"/>
        </w:rPr>
      </w:pPr>
    </w:p>
    <w:p w:rsidR="00AC464E" w:rsidRDefault="00AC464E" w:rsidP="00AC464E">
      <w:pPr>
        <w:tabs>
          <w:tab w:val="left" w:pos="6345"/>
        </w:tabs>
        <w:spacing w:after="0" w:line="240" w:lineRule="auto"/>
        <w:rPr>
          <w:rFonts w:ascii="Arial" w:hAnsi="Arial" w:cs="Arial"/>
          <w:b/>
          <w:sz w:val="28"/>
          <w:szCs w:val="28"/>
        </w:rPr>
      </w:pPr>
    </w:p>
    <w:p w:rsidR="00AC464E" w:rsidRDefault="001B466D" w:rsidP="00AC464E">
      <w:pPr>
        <w:tabs>
          <w:tab w:val="left" w:pos="6345"/>
        </w:tabs>
        <w:spacing w:after="0" w:line="240" w:lineRule="auto"/>
        <w:rPr>
          <w:rFonts w:ascii="Arial" w:hAnsi="Arial" w:cs="Arial"/>
          <w:b/>
          <w:sz w:val="28"/>
          <w:szCs w:val="28"/>
        </w:rPr>
      </w:pPr>
      <w:r w:rsidRPr="001B466D">
        <w:rPr>
          <w:rFonts w:ascii="Times New Roman" w:hAnsi="Times New Roman"/>
          <w:sz w:val="24"/>
          <w:szCs w:val="24"/>
          <w:lang w:val="en-US" w:eastAsia="ar-SA"/>
        </w:rPr>
        <w:pict>
          <v:shape id="_x0000_s1054" style="position:absolute;margin-left:132.2pt;margin-top:8.85pt;width:195pt;height:28.5pt;z-index:251697664;mso-wrap-style:none;mso-position-horizontal:absolute;mso-position-horizontal-relative:text;mso-position-vertical:absolute;mso-position-vertical-relative:text;v-text-anchor:middle" coordsize="3900,570" path="m3900,hdc3816,84,3725,163,3615,210v-137,59,-305,61,-450,75c3029,330,3213,273,2880,315v-41,5,-80,20,-120,30c2704,387,2655,405,2595,435v-116,58,23,7,-90,45c1930,458,1374,429,795,420,555,437,312,417,105,555,43,514,55,515,,570e" filled="f" strokeweight="1.06mm">
            <v:stroke dashstyle="1 1"/>
          </v:shape>
        </w:pict>
      </w:r>
    </w:p>
    <w:p w:rsidR="00AC464E" w:rsidRDefault="00AC464E" w:rsidP="00AC464E">
      <w:pPr>
        <w:pStyle w:val="Odsekzoznamu"/>
        <w:spacing w:after="0" w:line="240" w:lineRule="auto"/>
        <w:ind w:left="0"/>
        <w:rPr>
          <w:rFonts w:ascii="Arial" w:hAnsi="Arial" w:cs="Arial"/>
          <w:b/>
          <w:i/>
        </w:rPr>
      </w:pPr>
    </w:p>
    <w:p w:rsidR="00AC464E" w:rsidRDefault="001B466D" w:rsidP="00AC464E">
      <w:pPr>
        <w:pStyle w:val="Odsekzoznamu"/>
        <w:spacing w:after="0" w:line="240" w:lineRule="auto"/>
        <w:ind w:left="0"/>
        <w:rPr>
          <w:rFonts w:ascii="Arial" w:hAnsi="Arial" w:cs="Arial"/>
          <w:b/>
          <w:i/>
        </w:rPr>
      </w:pPr>
      <w:r w:rsidRPr="001B466D">
        <w:pict>
          <v:shape id="_x0000_s1042" type="#_x0000_t202" style="position:absolute;margin-left:-9pt;margin-top:12.5pt;width:368.95pt;height:58.1pt;z-index:251689472;mso-wrap-distance-left:9.05pt;mso-wrap-distance-right:9.05pt" fillcolor="#f60" stroked="f">
            <v:fill color2="#09f"/>
            <v:textbox inset="0,0,0,0">
              <w:txbxContent>
                <w:p w:rsidR="00AC464E" w:rsidRDefault="00AC464E" w:rsidP="00AC464E">
                  <w:pPr>
                    <w:rPr>
                      <w:rFonts w:ascii="Arial" w:hAnsi="Arial" w:cs="Arial"/>
                      <w:b/>
                      <w:i/>
                      <w:color w:val="0000FF"/>
                    </w:rPr>
                  </w:pPr>
                  <w:r>
                    <w:rPr>
                      <w:rFonts w:ascii="Arial" w:hAnsi="Arial" w:cs="Arial"/>
                      <w:b/>
                      <w:i/>
                      <w:color w:val="0000FF"/>
                    </w:rPr>
                    <w:t>Mimoškolská činnosť:</w:t>
                  </w:r>
                </w:p>
                <w:p w:rsidR="00AC464E" w:rsidRDefault="00AC464E" w:rsidP="00AC464E">
                  <w:pPr>
                    <w:rPr>
                      <w:rFonts w:ascii="Arial" w:hAnsi="Arial" w:cs="Arial"/>
                      <w:b/>
                    </w:rPr>
                  </w:pPr>
                  <w:r>
                    <w:rPr>
                      <w:rFonts w:ascii="Arial" w:hAnsi="Arial" w:cs="Arial"/>
                      <w:b/>
                    </w:rPr>
                    <w:t xml:space="preserve">Krúžky: výtvarný, módna tvorba, </w:t>
                  </w:r>
                  <w:proofErr w:type="spellStart"/>
                  <w:r>
                    <w:rPr>
                      <w:rFonts w:ascii="Arial" w:hAnsi="Arial" w:cs="Arial"/>
                      <w:b/>
                    </w:rPr>
                    <w:t>literárny,matematický</w:t>
                  </w:r>
                  <w:proofErr w:type="spellEnd"/>
                  <w:r>
                    <w:rPr>
                      <w:rFonts w:ascii="Arial" w:hAnsi="Arial" w:cs="Arial"/>
                      <w:b/>
                    </w:rPr>
                    <w:t>, športový, volejbal, tanečný, výpočtová technika, tvorba školského časopisu, nemecký, anglický, španielsky, vietnamský jazyk, orientačný beh</w:t>
                  </w:r>
                </w:p>
                <w:p w:rsidR="00AC464E" w:rsidRDefault="00AC464E" w:rsidP="00AC464E">
                  <w:pPr>
                    <w:rPr>
                      <w:rFonts w:ascii="Times New Roman" w:hAnsi="Times New Roman"/>
                      <w:sz w:val="24"/>
                      <w:szCs w:val="24"/>
                    </w:rPr>
                  </w:pPr>
                </w:p>
                <w:p w:rsidR="00AC464E" w:rsidRDefault="00AC464E" w:rsidP="00AC464E">
                  <w:pPr>
                    <w:rPr>
                      <w:lang w:val="en-US"/>
                    </w:rPr>
                  </w:pPr>
                </w:p>
              </w:txbxContent>
            </v:textbox>
          </v:shape>
        </w:pict>
      </w:r>
      <w:r w:rsidR="00AC464E">
        <w:rPr>
          <w:rFonts w:ascii="Arial" w:hAnsi="Arial" w:cs="Arial"/>
          <w:b/>
          <w:i/>
        </w:rPr>
        <w:t>Najdôležitejšia je zábava...</w:t>
      </w:r>
    </w:p>
    <w:p w:rsidR="00AC464E" w:rsidRDefault="00AC464E" w:rsidP="00AC464E">
      <w:pPr>
        <w:pStyle w:val="Odsekzoznamu"/>
        <w:spacing w:after="0" w:line="240" w:lineRule="auto"/>
        <w:ind w:left="0"/>
        <w:jc w:val="center"/>
        <w:rPr>
          <w:rFonts w:ascii="Arial" w:hAnsi="Arial" w:cs="Arial"/>
          <w:b/>
          <w:sz w:val="32"/>
          <w:szCs w:val="32"/>
        </w:rPr>
      </w:pPr>
      <w:r>
        <w:rPr>
          <w:noProof/>
          <w:lang w:eastAsia="sk-SK"/>
        </w:rPr>
        <w:drawing>
          <wp:anchor distT="0" distB="0" distL="114935" distR="114935" simplePos="0" relativeHeight="251699712" behindDoc="0" locked="0" layoutInCell="1" allowOverlap="1">
            <wp:simplePos x="0" y="0"/>
            <wp:positionH relativeFrom="column">
              <wp:posOffset>5372100</wp:posOffset>
            </wp:positionH>
            <wp:positionV relativeFrom="paragraph">
              <wp:posOffset>73660</wp:posOffset>
            </wp:positionV>
            <wp:extent cx="685165" cy="575945"/>
            <wp:effectExtent l="19050" t="0" r="635" b="0"/>
            <wp:wrapNone/>
            <wp:docPr id="10"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srcRect/>
                    <a:stretch>
                      <a:fillRect/>
                    </a:stretch>
                  </pic:blipFill>
                  <pic:spPr bwMode="auto">
                    <a:xfrm>
                      <a:off x="0" y="0"/>
                      <a:ext cx="685165" cy="575945"/>
                    </a:xfrm>
                    <a:prstGeom prst="rect">
                      <a:avLst/>
                    </a:prstGeom>
                    <a:solidFill>
                      <a:srgbClr val="FFFFFF"/>
                    </a:solidFill>
                  </pic:spPr>
                </pic:pic>
              </a:graphicData>
            </a:graphic>
          </wp:anchor>
        </w:drawing>
      </w:r>
      <w:r w:rsidR="001B466D" w:rsidRPr="001B466D">
        <w:pict>
          <v:shape id="_x0000_s1057" style="position:absolute;left:0;text-align:left;margin-left:360.95pt;margin-top:32.9pt;width:68.25pt;height:17.25pt;z-index:251700736;mso-wrap-style:none;mso-position-horizontal:absolute;mso-position-horizontal-relative:text;mso-position-vertical:absolute;mso-position-vertical-relative:text;v-text-anchor:middle" coordsize="1365,345" path="m,11hdc290,16,580,26,870,26v21,,43,-26,60,-15c973,38,1017,137,1035,191v87,-29,83,-58,135,15c1183,224,1184,250,1200,266v7,7,104,30,105,30c1310,311,1305,337,1320,341v17,4,45,-30,45,-30e" filled="f" strokeweight="1.06mm">
            <v:stroke dashstyle="1 1"/>
          </v:shape>
        </w:pict>
      </w:r>
    </w:p>
    <w:p w:rsidR="00AC464E" w:rsidRDefault="00AC464E" w:rsidP="00AC464E">
      <w:pPr>
        <w:pStyle w:val="Odsekzoznamu"/>
        <w:spacing w:after="0" w:line="240" w:lineRule="auto"/>
        <w:ind w:left="0"/>
        <w:jc w:val="center"/>
        <w:rPr>
          <w:rFonts w:ascii="Arial" w:hAnsi="Arial" w:cs="Arial"/>
          <w:b/>
          <w:sz w:val="32"/>
          <w:szCs w:val="32"/>
        </w:rPr>
      </w:pPr>
    </w:p>
    <w:p w:rsidR="00AC464E" w:rsidRDefault="001B466D" w:rsidP="00AC464E">
      <w:pPr>
        <w:pStyle w:val="Odsekzoznamu"/>
        <w:spacing w:after="0" w:line="240" w:lineRule="auto"/>
        <w:ind w:left="0"/>
      </w:pPr>
      <w:r>
        <w:pict>
          <v:group id="_x0000_s1048" style="position:absolute;margin-left:297pt;margin-top:8.5pt;width:207.05pt;height:45pt;z-index:251693568;mso-wrap-distance-left:0;mso-wrap-distance-right:0" coordorigin="5940,170" coordsize="4140,899">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49" type="#_x0000_t66" style="position:absolute;left:5940;top:170;width:4139;height:899;mso-wrap-style:none;v-text-anchor:middle" adj="6480,2160" fillcolor="red" strokeweight=".26mm">
              <v:fill color2="aqua"/>
            </v:shape>
            <v:shape id="_x0000_s1050" type="#_x0000_t202" style="position:absolute;left:6934;top:260;width:3147;height:719;v-text-anchor:middle" filled="f" stroked="f">
              <v:stroke joinstyle="round"/>
              <v:textbox style="mso-rotate-with-shape:t">
                <w:txbxContent>
                  <w:p w:rsidR="00AC464E" w:rsidRDefault="00AC464E" w:rsidP="00AC464E">
                    <w:pPr>
                      <w:jc w:val="center"/>
                      <w:rPr>
                        <w:rFonts w:ascii="Arial" w:hAnsi="Arial" w:cs="Arial"/>
                        <w:b/>
                        <w:color w:val="FFFFFF"/>
                      </w:rPr>
                    </w:pPr>
                    <w:r>
                      <w:rPr>
                        <w:rFonts w:ascii="Arial" w:hAnsi="Arial" w:cs="Arial"/>
                        <w:b/>
                        <w:color w:val="FFFFFF"/>
                      </w:rPr>
                      <w:t xml:space="preserve">Informácie pre </w:t>
                    </w:r>
                    <w:proofErr w:type="spellStart"/>
                    <w:r>
                      <w:rPr>
                        <w:rFonts w:ascii="Arial" w:hAnsi="Arial" w:cs="Arial"/>
                        <w:b/>
                        <w:color w:val="FFFFFF"/>
                      </w:rPr>
                      <w:t>príjmanie</w:t>
                    </w:r>
                    <w:proofErr w:type="spellEnd"/>
                    <w:r>
                      <w:rPr>
                        <w:rFonts w:ascii="Arial" w:hAnsi="Arial" w:cs="Arial"/>
                        <w:b/>
                        <w:color w:val="FFFFFF"/>
                      </w:rPr>
                      <w:t xml:space="preserve"> nových námorníkov</w:t>
                    </w:r>
                  </w:p>
                </w:txbxContent>
              </v:textbox>
            </v:shape>
          </v:group>
        </w:pict>
      </w:r>
      <w:r w:rsidR="00AC464E">
        <w:rPr>
          <w:rFonts w:ascii="Arial" w:hAnsi="Arial" w:cs="Arial"/>
          <w:b/>
          <w:sz w:val="20"/>
          <w:szCs w:val="20"/>
        </w:rPr>
        <w:t xml:space="preserve">Kontakt:  </w:t>
      </w:r>
      <w:hyperlink r:id="rId25" w:history="1">
        <w:r w:rsidR="00AC464E">
          <w:rPr>
            <w:rStyle w:val="Hypertextovprepojenie"/>
            <w:rFonts w:ascii="Arial" w:hAnsi="Arial"/>
          </w:rPr>
          <w:t>www.zsodborba.edu.sk</w:t>
        </w:r>
      </w:hyperlink>
      <w:r w:rsidR="00AC464E">
        <w:rPr>
          <w:rFonts w:ascii="Arial" w:hAnsi="Arial" w:cs="Arial"/>
          <w:b/>
          <w:i/>
          <w:sz w:val="20"/>
          <w:szCs w:val="20"/>
        </w:rPr>
        <w:t xml:space="preserve">, </w:t>
      </w:r>
      <w:hyperlink r:id="rId26" w:history="1">
        <w:r w:rsidR="00AC464E">
          <w:rPr>
            <w:rStyle w:val="Hypertextovprepojenie"/>
            <w:rFonts w:ascii="Arial" w:hAnsi="Arial"/>
          </w:rPr>
          <w:t>skola@zsodborba.edu.sk</w:t>
        </w:r>
      </w:hyperlink>
    </w:p>
    <w:p w:rsidR="00AC464E" w:rsidRDefault="00AC464E" w:rsidP="00AC464E">
      <w:pPr>
        <w:pStyle w:val="Odsekzoznamu"/>
        <w:spacing w:after="0" w:line="240" w:lineRule="auto"/>
        <w:ind w:left="0"/>
      </w:pPr>
      <w:r>
        <w:rPr>
          <w:rFonts w:ascii="Arial" w:hAnsi="Arial" w:cs="Arial"/>
          <w:b/>
          <w:sz w:val="20"/>
          <w:szCs w:val="20"/>
        </w:rPr>
        <w:t>Tel :</w:t>
      </w:r>
      <w:r>
        <w:rPr>
          <w:rFonts w:ascii="Arial" w:hAnsi="Arial" w:cs="Arial"/>
          <w:sz w:val="20"/>
          <w:szCs w:val="20"/>
        </w:rPr>
        <w:t xml:space="preserve">  02/49202611, 02/49202612   </w:t>
      </w:r>
      <w:r>
        <w:rPr>
          <w:rFonts w:ascii="Arial" w:hAnsi="Arial" w:cs="Arial"/>
          <w:b/>
          <w:sz w:val="20"/>
          <w:szCs w:val="20"/>
        </w:rPr>
        <w:t>Fax :</w:t>
      </w:r>
      <w:r>
        <w:rPr>
          <w:rFonts w:ascii="Arial" w:hAnsi="Arial" w:cs="Arial"/>
          <w:sz w:val="20"/>
          <w:szCs w:val="20"/>
        </w:rPr>
        <w:t xml:space="preserve"> 02/49202613  </w:t>
      </w:r>
    </w:p>
    <w:p w:rsidR="00A8623F" w:rsidRPr="00485A68" w:rsidRDefault="00A8623F" w:rsidP="00AC464E">
      <w:pPr>
        <w:spacing w:after="0" w:line="240" w:lineRule="auto"/>
        <w:ind w:left="-720" w:firstLine="720"/>
        <w:jc w:val="center"/>
        <w:rPr>
          <w:rFonts w:ascii="MV Boli" w:hAnsi="MV Boli" w:cs="MV Boli"/>
          <w:b/>
          <w:color w:val="FF0000"/>
          <w:sz w:val="44"/>
          <w:szCs w:val="44"/>
        </w:rPr>
      </w:pPr>
      <w:r w:rsidRPr="00485A68">
        <w:rPr>
          <w:rFonts w:ascii="MV Boli" w:hAnsi="MV Boli" w:cs="MV Boli"/>
          <w:b/>
          <w:color w:val="FF0000"/>
          <w:sz w:val="44"/>
          <w:szCs w:val="44"/>
        </w:rPr>
        <w:lastRenderedPageBreak/>
        <w:t>Bábkové divadielko</w:t>
      </w:r>
      <w:r w:rsidR="003635B7" w:rsidRPr="00485A68">
        <w:rPr>
          <w:rFonts w:ascii="MV Boli" w:hAnsi="MV Boli" w:cs="MV Boli"/>
          <w:b/>
          <w:color w:val="FF0000"/>
          <w:sz w:val="44"/>
          <w:szCs w:val="44"/>
        </w:rPr>
        <w:t xml:space="preserve"> </w:t>
      </w:r>
    </w:p>
    <w:p w:rsidR="003635B7" w:rsidRPr="00485A68" w:rsidRDefault="007A7CA3" w:rsidP="00485A68">
      <w:pPr>
        <w:spacing w:after="0" w:line="240" w:lineRule="auto"/>
        <w:ind w:left="-720" w:firstLine="720"/>
        <w:jc w:val="center"/>
        <w:rPr>
          <w:rFonts w:ascii="Arial" w:hAnsi="Arial" w:cs="Arial"/>
          <w:b/>
          <w:color w:val="FF0000"/>
          <w:sz w:val="44"/>
          <w:szCs w:val="44"/>
        </w:rPr>
      </w:pPr>
      <w:r>
        <w:rPr>
          <w:rFonts w:ascii="MV Boli" w:hAnsi="MV Boli" w:cs="MV Boli"/>
          <w:b/>
          <w:color w:val="FF0000"/>
          <w:sz w:val="44"/>
          <w:szCs w:val="44"/>
        </w:rPr>
        <w:t>/</w:t>
      </w:r>
      <w:r w:rsidR="00A8623F" w:rsidRPr="00485A68">
        <w:rPr>
          <w:rFonts w:ascii="MV Boli" w:hAnsi="MV Boli" w:cs="MV Boli"/>
          <w:b/>
          <w:color w:val="FF0000"/>
          <w:sz w:val="44"/>
          <w:szCs w:val="44"/>
        </w:rPr>
        <w:t xml:space="preserve">hodina literatúry v </w:t>
      </w:r>
      <w:r w:rsidR="003635B7" w:rsidRPr="00485A68">
        <w:rPr>
          <w:rFonts w:ascii="MV Boli" w:hAnsi="MV Boli" w:cs="MV Boli"/>
          <w:b/>
          <w:color w:val="FF0000"/>
          <w:sz w:val="44"/>
          <w:szCs w:val="44"/>
        </w:rPr>
        <w:t>5</w:t>
      </w:r>
      <w:r w:rsidR="003635B7" w:rsidRPr="00485A68">
        <w:rPr>
          <w:rFonts w:ascii="Arial" w:hAnsi="Arial" w:cs="Arial"/>
          <w:b/>
          <w:color w:val="FF0000"/>
          <w:sz w:val="44"/>
          <w:szCs w:val="44"/>
        </w:rPr>
        <w:t>.</w:t>
      </w:r>
      <w:r w:rsidR="003635B7" w:rsidRPr="00485A68">
        <w:rPr>
          <w:rFonts w:ascii="MV Boli" w:hAnsi="MV Boli" w:cs="MV Boli"/>
          <w:b/>
          <w:color w:val="FF0000"/>
          <w:sz w:val="44"/>
          <w:szCs w:val="44"/>
        </w:rPr>
        <w:t>B</w:t>
      </w:r>
      <w:r>
        <w:rPr>
          <w:rFonts w:ascii="MV Boli" w:hAnsi="MV Boli" w:cs="MV Boli"/>
          <w:b/>
          <w:color w:val="FF0000"/>
          <w:sz w:val="44"/>
          <w:szCs w:val="44"/>
        </w:rPr>
        <w:t>/</w:t>
      </w:r>
    </w:p>
    <w:p w:rsidR="00A8623F" w:rsidRPr="00621EEF" w:rsidRDefault="003635B7" w:rsidP="00485A68">
      <w:pPr>
        <w:spacing w:after="0" w:line="240" w:lineRule="auto"/>
        <w:ind w:left="-720" w:firstLine="720"/>
        <w:jc w:val="both"/>
        <w:rPr>
          <w:rFonts w:ascii="MV Boli" w:hAnsi="MV Boli" w:cs="MV Boli"/>
          <w:sz w:val="36"/>
          <w:szCs w:val="36"/>
        </w:rPr>
      </w:pPr>
      <w:r w:rsidRPr="00621EEF">
        <w:rPr>
          <w:rFonts w:ascii="MV Boli" w:hAnsi="MV Boli" w:cs="MV Boli"/>
          <w:sz w:val="36"/>
          <w:szCs w:val="36"/>
        </w:rPr>
        <w:t> 28.1</w:t>
      </w:r>
      <w:r w:rsidR="00A8623F" w:rsidRPr="00621EEF">
        <w:rPr>
          <w:rFonts w:ascii="MV Boli" w:hAnsi="MV Boli" w:cs="MV Boli"/>
          <w:sz w:val="36"/>
          <w:szCs w:val="36"/>
        </w:rPr>
        <w:t>.2014</w:t>
      </w:r>
      <w:r w:rsidRPr="00621EEF">
        <w:rPr>
          <w:rFonts w:ascii="MV Boli" w:hAnsi="MV Boli" w:cs="MV Boli"/>
          <w:sz w:val="36"/>
          <w:szCs w:val="36"/>
        </w:rPr>
        <w:t xml:space="preserve"> sme si </w:t>
      </w:r>
      <w:r w:rsidR="00A8623F" w:rsidRPr="00621EEF">
        <w:rPr>
          <w:rFonts w:ascii="MV Boli" w:hAnsi="MV Boli" w:cs="MV Boli"/>
          <w:sz w:val="36"/>
          <w:szCs w:val="36"/>
        </w:rPr>
        <w:t>za</w:t>
      </w:r>
      <w:r w:rsidR="00A8623F" w:rsidRPr="00621EEF">
        <w:rPr>
          <w:rFonts w:ascii="Times New Roman" w:hAnsi="Times New Roman" w:cs="MV Boli"/>
          <w:sz w:val="36"/>
          <w:szCs w:val="36"/>
        </w:rPr>
        <w:t>č</w:t>
      </w:r>
      <w:r w:rsidR="00A8623F" w:rsidRPr="00621EEF">
        <w:rPr>
          <w:rFonts w:ascii="MV Boli" w:hAnsi="MV Boli" w:cs="MV Boli"/>
          <w:sz w:val="36"/>
          <w:szCs w:val="36"/>
        </w:rPr>
        <w:t xml:space="preserve">ali </w:t>
      </w:r>
      <w:r w:rsidRPr="00621EEF">
        <w:rPr>
          <w:rFonts w:ascii="MV Boli" w:hAnsi="MV Boli" w:cs="MV Boli"/>
          <w:sz w:val="36"/>
          <w:szCs w:val="36"/>
        </w:rPr>
        <w:t>pripravova</w:t>
      </w:r>
      <w:r w:rsidR="00A8623F" w:rsidRPr="00621EEF">
        <w:rPr>
          <w:rFonts w:ascii="Times New Roman" w:hAnsi="Times New Roman" w:cs="MV Boli"/>
          <w:sz w:val="36"/>
          <w:szCs w:val="36"/>
        </w:rPr>
        <w:t>ť</w:t>
      </w:r>
      <w:r w:rsidRPr="00621EEF">
        <w:rPr>
          <w:rFonts w:ascii="MV Boli" w:hAnsi="MV Boli" w:cs="MV Boli"/>
          <w:sz w:val="36"/>
          <w:szCs w:val="36"/>
        </w:rPr>
        <w:t xml:space="preserve"> </w:t>
      </w:r>
      <w:r w:rsidR="00A8623F" w:rsidRPr="00621EEF">
        <w:rPr>
          <w:rFonts w:ascii="MV Boli" w:hAnsi="MV Boli" w:cs="MV Boli"/>
          <w:sz w:val="36"/>
          <w:szCs w:val="36"/>
        </w:rPr>
        <w:t xml:space="preserve">scenáre pre bábkové </w:t>
      </w:r>
      <w:r w:rsidRPr="00621EEF">
        <w:rPr>
          <w:rFonts w:ascii="MV Boli" w:hAnsi="MV Boli" w:cs="MV Boli"/>
          <w:sz w:val="36"/>
          <w:szCs w:val="36"/>
        </w:rPr>
        <w:t>divadielka</w:t>
      </w:r>
      <w:r w:rsidR="00A8623F" w:rsidRPr="00621EEF">
        <w:rPr>
          <w:rFonts w:ascii="MV Boli" w:hAnsi="MV Boli" w:cs="MV Boli"/>
          <w:sz w:val="36"/>
          <w:szCs w:val="36"/>
        </w:rPr>
        <w:t>, pretože sme na LV preberali práve túto tému. Priniesli sme si rôzne bábky a vymýš</w:t>
      </w:r>
      <w:r w:rsidR="00A8623F" w:rsidRPr="00621EEF">
        <w:rPr>
          <w:rFonts w:ascii="Times New Roman" w:hAnsi="Times New Roman" w:cs="MV Boli"/>
          <w:sz w:val="36"/>
          <w:szCs w:val="36"/>
        </w:rPr>
        <w:t>ľ</w:t>
      </w:r>
      <w:r w:rsidR="00A8623F" w:rsidRPr="00621EEF">
        <w:rPr>
          <w:rFonts w:ascii="MV Boli" w:hAnsi="MV Boli" w:cs="MV Boli"/>
          <w:sz w:val="36"/>
          <w:szCs w:val="36"/>
        </w:rPr>
        <w:t>ali sme zaujímavé krátke príbehy.</w:t>
      </w:r>
      <w:r w:rsidRPr="00621EEF">
        <w:rPr>
          <w:rFonts w:ascii="MV Boli" w:hAnsi="MV Boli" w:cs="MV Boli"/>
          <w:sz w:val="36"/>
          <w:szCs w:val="36"/>
        </w:rPr>
        <w:t xml:space="preserve"> </w:t>
      </w:r>
    </w:p>
    <w:p w:rsidR="003635B7" w:rsidRPr="00621EEF" w:rsidRDefault="00621EEF" w:rsidP="00621EEF">
      <w:pPr>
        <w:spacing w:after="0" w:line="240" w:lineRule="auto"/>
        <w:ind w:left="-720" w:firstLine="720"/>
        <w:jc w:val="both"/>
        <w:rPr>
          <w:rFonts w:ascii="MV Boli" w:hAnsi="MV Boli" w:cs="MV Boli"/>
          <w:sz w:val="36"/>
          <w:szCs w:val="36"/>
        </w:rPr>
      </w:pPr>
      <w:r>
        <w:rPr>
          <w:rFonts w:ascii="MV Boli" w:hAnsi="MV Boli" w:cs="MV Boli"/>
          <w:noProof/>
          <w:sz w:val="36"/>
          <w:szCs w:val="36"/>
          <w:lang w:eastAsia="sk-SK"/>
        </w:rPr>
        <w:drawing>
          <wp:anchor distT="0" distB="0" distL="114300" distR="114300" simplePos="0" relativeHeight="251650560" behindDoc="0" locked="0" layoutInCell="1" allowOverlap="1">
            <wp:simplePos x="0" y="0"/>
            <wp:positionH relativeFrom="column">
              <wp:posOffset>2787949</wp:posOffset>
            </wp:positionH>
            <wp:positionV relativeFrom="paragraph">
              <wp:posOffset>1178532</wp:posOffset>
            </wp:positionV>
            <wp:extent cx="2934195" cy="2202670"/>
            <wp:effectExtent l="133350" t="38100" r="56655" b="64280"/>
            <wp:wrapNone/>
            <wp:docPr id="37" name="Obrázok 4" descr="P126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260922"/>
                    <pic:cNvPicPr>
                      <a:picLocks noChangeAspect="1" noChangeArrowheads="1"/>
                    </pic:cNvPicPr>
                  </pic:nvPicPr>
                  <pic:blipFill>
                    <a:blip r:embed="rId27" cstate="print"/>
                    <a:srcRect/>
                    <a:stretch>
                      <a:fillRect/>
                    </a:stretch>
                  </pic:blipFill>
                  <pic:spPr bwMode="auto">
                    <a:xfrm>
                      <a:off x="0" y="0"/>
                      <a:ext cx="2936622" cy="22044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8E3F0B" w:rsidRPr="00621EEF">
        <w:rPr>
          <w:rFonts w:ascii="MV Boli" w:hAnsi="MV Boli" w:cs="MV Boli"/>
          <w:sz w:val="36"/>
          <w:szCs w:val="36"/>
        </w:rPr>
        <w:t>R</w:t>
      </w:r>
      <w:r w:rsidR="003635B7" w:rsidRPr="00621EEF">
        <w:rPr>
          <w:rFonts w:ascii="MV Boli" w:hAnsi="MV Boli" w:cs="MV Boli"/>
          <w:sz w:val="36"/>
          <w:szCs w:val="36"/>
        </w:rPr>
        <w:t xml:space="preserve">ozdelili </w:t>
      </w:r>
      <w:r w:rsidR="008E3F0B" w:rsidRPr="00621EEF">
        <w:rPr>
          <w:rFonts w:ascii="MV Boli" w:hAnsi="MV Boli" w:cs="MV Boli"/>
          <w:sz w:val="36"/>
          <w:szCs w:val="36"/>
        </w:rPr>
        <w:t xml:space="preserve">sme sa </w:t>
      </w:r>
      <w:r w:rsidR="003635B7" w:rsidRPr="00621EEF">
        <w:rPr>
          <w:rFonts w:ascii="MV Boli" w:hAnsi="MV Boli" w:cs="MV Boli"/>
          <w:sz w:val="36"/>
          <w:szCs w:val="36"/>
        </w:rPr>
        <w:t xml:space="preserve">na 3 skupiny po troch alebo štyroch. </w:t>
      </w:r>
      <w:r w:rsidR="008E3F0B" w:rsidRPr="00621EEF">
        <w:rPr>
          <w:rFonts w:ascii="MV Boli" w:hAnsi="MV Boli" w:cs="MV Boli"/>
          <w:sz w:val="36"/>
          <w:szCs w:val="36"/>
        </w:rPr>
        <w:t>Každá skupina vy</w:t>
      </w:r>
      <w:r w:rsidR="00E47762">
        <w:rPr>
          <w:rFonts w:ascii="MV Boli" w:hAnsi="MV Boli" w:cs="MV Boli"/>
          <w:sz w:val="36"/>
          <w:szCs w:val="36"/>
        </w:rPr>
        <w:t>t</w:t>
      </w:r>
      <w:r w:rsidR="008E3F0B" w:rsidRPr="00621EEF">
        <w:rPr>
          <w:rFonts w:ascii="MV Boli" w:hAnsi="MV Boli" w:cs="MV Boli"/>
          <w:sz w:val="36"/>
          <w:szCs w:val="36"/>
        </w:rPr>
        <w:t>vorila vtipné predstavenie, ktoré sme si zahrali 31.1. na</w:t>
      </w:r>
      <w:r w:rsidRPr="00621EEF">
        <w:rPr>
          <w:rFonts w:ascii="MV Boli" w:hAnsi="MV Boli" w:cs="MV Boli"/>
          <w:sz w:val="36"/>
          <w:szCs w:val="36"/>
        </w:rPr>
        <w:t xml:space="preserve"> </w:t>
      </w:r>
      <w:r w:rsidR="008E3F0B" w:rsidRPr="00621EEF">
        <w:rPr>
          <w:rFonts w:ascii="MV Boli" w:hAnsi="MV Boli" w:cs="MV Boli"/>
          <w:sz w:val="36"/>
          <w:szCs w:val="36"/>
        </w:rPr>
        <w:t>hodine literatúry. Zabavili sme sa aj zasmiali.</w:t>
      </w:r>
    </w:p>
    <w:p w:rsidR="003635B7" w:rsidRPr="00621EEF" w:rsidRDefault="003635B7" w:rsidP="00621EEF">
      <w:pPr>
        <w:shd w:val="clear" w:color="auto" w:fill="F7F7F7"/>
        <w:spacing w:after="0" w:line="240" w:lineRule="auto"/>
        <w:jc w:val="both"/>
        <w:rPr>
          <w:rFonts w:ascii="MV Boli" w:hAnsi="MV Boli" w:cs="MV Boli"/>
          <w:color w:val="3E454C"/>
          <w:sz w:val="36"/>
          <w:szCs w:val="36"/>
        </w:rPr>
      </w:pPr>
      <w:r w:rsidRPr="00621EEF">
        <w:rPr>
          <w:rFonts w:ascii="MV Boli" w:hAnsi="MV Boli" w:cs="MV Boli"/>
          <w:sz w:val="36"/>
          <w:szCs w:val="36"/>
        </w:rPr>
        <w:t>Tu je pár fotiek:</w:t>
      </w:r>
    </w:p>
    <w:p w:rsidR="003635B7" w:rsidRPr="006F1EAB" w:rsidRDefault="00485A68" w:rsidP="00621EEF">
      <w:pPr>
        <w:spacing w:after="0"/>
        <w:ind w:left="-720" w:firstLine="720"/>
        <w:rPr>
          <w:rFonts w:ascii="MV Boli" w:hAnsi="MV Boli" w:cs="MV Boli"/>
          <w:sz w:val="44"/>
          <w:szCs w:val="44"/>
        </w:rPr>
      </w:pPr>
      <w:r>
        <w:rPr>
          <w:rFonts w:ascii="MV Boli" w:hAnsi="MV Boli" w:cs="MV Boli"/>
          <w:noProof/>
          <w:sz w:val="44"/>
          <w:szCs w:val="44"/>
          <w:lang w:eastAsia="sk-SK"/>
        </w:rPr>
        <w:drawing>
          <wp:anchor distT="0" distB="0" distL="114300" distR="114300" simplePos="0" relativeHeight="251651584" behindDoc="0" locked="0" layoutInCell="1" allowOverlap="1">
            <wp:simplePos x="0" y="0"/>
            <wp:positionH relativeFrom="column">
              <wp:posOffset>-444500</wp:posOffset>
            </wp:positionH>
            <wp:positionV relativeFrom="paragraph">
              <wp:posOffset>160655</wp:posOffset>
            </wp:positionV>
            <wp:extent cx="3295650" cy="2472055"/>
            <wp:effectExtent l="133350" t="38100" r="57150" b="61595"/>
            <wp:wrapNone/>
            <wp:docPr id="36" name="Obrázok 5" descr="P126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260929"/>
                    <pic:cNvPicPr>
                      <a:picLocks noChangeAspect="1" noChangeArrowheads="1"/>
                    </pic:cNvPicPr>
                  </pic:nvPicPr>
                  <pic:blipFill>
                    <a:blip r:embed="rId28" cstate="print"/>
                    <a:srcRect/>
                    <a:stretch>
                      <a:fillRect/>
                    </a:stretch>
                  </pic:blipFill>
                  <pic:spPr bwMode="auto">
                    <a:xfrm>
                      <a:off x="0" y="0"/>
                      <a:ext cx="3295650" cy="24720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635B7" w:rsidRDefault="003635B7" w:rsidP="003635B7">
      <w:pPr>
        <w:ind w:left="-720" w:firstLine="720"/>
        <w:jc w:val="center"/>
        <w:rPr>
          <w:rFonts w:ascii="MV Boli" w:hAnsi="MV Boli" w:cs="MV Boli"/>
          <w:sz w:val="44"/>
          <w:szCs w:val="44"/>
        </w:rPr>
      </w:pPr>
    </w:p>
    <w:p w:rsidR="003635B7" w:rsidRDefault="00485A68" w:rsidP="003635B7">
      <w:pPr>
        <w:ind w:left="-720" w:firstLine="720"/>
        <w:jc w:val="center"/>
        <w:rPr>
          <w:rFonts w:ascii="MV Boli" w:hAnsi="MV Boli" w:cs="MV Boli"/>
          <w:sz w:val="44"/>
          <w:szCs w:val="44"/>
        </w:rPr>
      </w:pPr>
      <w:r>
        <w:rPr>
          <w:rFonts w:ascii="MV Boli" w:hAnsi="MV Boli" w:cs="MV Boli"/>
          <w:noProof/>
          <w:sz w:val="44"/>
          <w:szCs w:val="44"/>
          <w:lang w:eastAsia="sk-SK"/>
        </w:rPr>
        <w:drawing>
          <wp:anchor distT="0" distB="0" distL="114300" distR="114300" simplePos="0" relativeHeight="251652608" behindDoc="1" locked="0" layoutInCell="1" allowOverlap="1">
            <wp:simplePos x="0" y="0"/>
            <wp:positionH relativeFrom="column">
              <wp:posOffset>2853090</wp:posOffset>
            </wp:positionH>
            <wp:positionV relativeFrom="paragraph">
              <wp:posOffset>445274</wp:posOffset>
            </wp:positionV>
            <wp:extent cx="2872754" cy="2169327"/>
            <wp:effectExtent l="133350" t="38100" r="79996" b="59523"/>
            <wp:wrapNone/>
            <wp:docPr id="34" name="Obrázok 6" descr="P126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260934"/>
                    <pic:cNvPicPr>
                      <a:picLocks noChangeAspect="1" noChangeArrowheads="1"/>
                    </pic:cNvPicPr>
                  </pic:nvPicPr>
                  <pic:blipFill>
                    <a:blip r:embed="rId29" cstate="print"/>
                    <a:srcRect/>
                    <a:stretch>
                      <a:fillRect/>
                    </a:stretch>
                  </pic:blipFill>
                  <pic:spPr bwMode="auto">
                    <a:xfrm>
                      <a:off x="0" y="0"/>
                      <a:ext cx="2872754" cy="21693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635B7" w:rsidRDefault="003635B7" w:rsidP="003635B7">
      <w:pPr>
        <w:ind w:left="-720" w:firstLine="720"/>
        <w:jc w:val="center"/>
        <w:rPr>
          <w:rFonts w:ascii="MV Boli" w:hAnsi="MV Boli" w:cs="MV Boli"/>
          <w:sz w:val="44"/>
          <w:szCs w:val="44"/>
        </w:rPr>
      </w:pPr>
    </w:p>
    <w:p w:rsidR="003635B7" w:rsidRDefault="00485A68" w:rsidP="003635B7">
      <w:pPr>
        <w:ind w:left="-720" w:firstLine="720"/>
        <w:jc w:val="center"/>
        <w:rPr>
          <w:rFonts w:ascii="MV Boli" w:hAnsi="MV Boli" w:cs="MV Boli"/>
          <w:sz w:val="44"/>
          <w:szCs w:val="44"/>
        </w:rPr>
      </w:pPr>
      <w:r>
        <w:rPr>
          <w:rFonts w:ascii="MV Boli" w:hAnsi="MV Boli" w:cs="MV Boli"/>
          <w:noProof/>
          <w:sz w:val="44"/>
          <w:szCs w:val="44"/>
          <w:lang w:eastAsia="sk-SK"/>
        </w:rPr>
        <w:drawing>
          <wp:anchor distT="0" distB="0" distL="114300" distR="114300" simplePos="0" relativeHeight="251653632" behindDoc="0" locked="0" layoutInCell="1" allowOverlap="1">
            <wp:simplePos x="0" y="0"/>
            <wp:positionH relativeFrom="column">
              <wp:posOffset>361315</wp:posOffset>
            </wp:positionH>
            <wp:positionV relativeFrom="paragraph">
              <wp:posOffset>14605</wp:posOffset>
            </wp:positionV>
            <wp:extent cx="2306320" cy="1722120"/>
            <wp:effectExtent l="457200" t="495300" r="474980" b="487680"/>
            <wp:wrapNone/>
            <wp:docPr id="33" name="Obrázok 7" descr="P126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260995"/>
                    <pic:cNvPicPr>
                      <a:picLocks noChangeAspect="1" noChangeArrowheads="1"/>
                    </pic:cNvPicPr>
                  </pic:nvPicPr>
                  <pic:blipFill>
                    <a:blip r:embed="rId30" cstate="print"/>
                    <a:srcRect/>
                    <a:stretch>
                      <a:fillRect/>
                    </a:stretch>
                  </pic:blipFill>
                  <pic:spPr bwMode="auto">
                    <a:xfrm rot="20691766">
                      <a:off x="0" y="0"/>
                      <a:ext cx="2306320" cy="17221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3635B7" w:rsidRDefault="003635B7" w:rsidP="003635B7">
      <w:pPr>
        <w:ind w:left="-720" w:firstLine="720"/>
        <w:jc w:val="center"/>
        <w:rPr>
          <w:rFonts w:ascii="MV Boli" w:hAnsi="MV Boli" w:cs="MV Boli"/>
          <w:sz w:val="44"/>
          <w:szCs w:val="44"/>
        </w:rPr>
      </w:pPr>
    </w:p>
    <w:p w:rsidR="003635B7" w:rsidRDefault="003635B7" w:rsidP="003635B7">
      <w:pPr>
        <w:ind w:left="-720" w:firstLine="720"/>
        <w:jc w:val="center"/>
        <w:rPr>
          <w:rFonts w:ascii="MV Boli" w:hAnsi="MV Boli" w:cs="MV Boli"/>
          <w:sz w:val="44"/>
          <w:szCs w:val="44"/>
        </w:rPr>
      </w:pPr>
    </w:p>
    <w:p w:rsidR="003635B7" w:rsidRPr="0061665F" w:rsidRDefault="001B466D" w:rsidP="003635B7">
      <w:pPr>
        <w:rPr>
          <w:sz w:val="28"/>
          <w:szCs w:val="28"/>
        </w:rPr>
      </w:pPr>
      <w:r w:rsidRPr="001B466D">
        <w:rPr>
          <w:b/>
          <w:color w:val="FF0000"/>
          <w:sz w:val="48"/>
          <w:szCs w:val="48"/>
        </w:rPr>
        <w:lastRenderedPageBreak/>
        <w:pict>
          <v:shapetype id="_x0000_t174" coordsize="21600,21600" o:spt="174" adj="18514" path="m0@1qy10800,,21600@1m,21600qy10800@0,21600,21600e">
            <v:formulas>
              <v:f eqn="val #0"/>
              <v:f eqn="sum 21600 0 #0"/>
              <v:f eqn="prod @1 1 2"/>
              <v:f eqn="sum @2 10800 0"/>
            </v:formulas>
            <v:path textpathok="t" o:connecttype="custom" o:connectlocs="10800,0;0,@3;10800,@0;21600,@3" o:connectangles="270,180,90,0"/>
            <v:textpath on="t" fitshape="t"/>
            <v:handles>
              <v:h position="center,#0" yrange="14400,21600"/>
            </v:handles>
            <o:lock v:ext="edit" text="t" shapetype="t"/>
          </v:shapetype>
          <v:shape id="_x0000_i1028" type="#_x0000_t174" style="width:449.2pt;height:78.25pt" fillcolor="#fabf8f [1945]">
            <v:fill color2="fill lighten(51)" focusposition=".5,.5" focussize="" method="linear sigma" focus="100%" type="gradientRadial"/>
            <v:shadow color="#868686"/>
            <o:extrusion v:ext="view" color="#060" on="t" rotationangle=",-18" viewpoint="-34.72222mm" viewpointorigin="-.5" skewangle="-45" brightness="4000f" lightposition="0,-50000" lightlevel="52000f" lightposition2="0,50000" lightlevel2="14000f" type="perspective" lightharsh2="t"/>
            <v:textpath style="font-family:&quot;Arial Black&quot;;v-text-kern:t" trim="t" fitpath="t" string="Valentín"/>
          </v:shape>
        </w:pict>
      </w:r>
      <w:r w:rsidR="003635B7" w:rsidRPr="0061665F">
        <w:rPr>
          <w:sz w:val="28"/>
          <w:szCs w:val="28"/>
        </w:rPr>
        <w:t>Valentín sa koná každý rok 14</w:t>
      </w:r>
      <w:r w:rsidR="003635B7">
        <w:rPr>
          <w:sz w:val="28"/>
          <w:szCs w:val="28"/>
        </w:rPr>
        <w:t>.</w:t>
      </w:r>
      <w:r w:rsidR="003635B7" w:rsidRPr="00B162CB">
        <w:rPr>
          <w:sz w:val="28"/>
          <w:szCs w:val="28"/>
        </w:rPr>
        <w:t xml:space="preserve"> </w:t>
      </w:r>
      <w:r w:rsidR="003635B7" w:rsidRPr="0061665F">
        <w:rPr>
          <w:sz w:val="28"/>
          <w:szCs w:val="28"/>
        </w:rPr>
        <w:t xml:space="preserve">februára na počesť Sv. Valentína, kňaza, ktorý žil v treťom storočí v Ríme. Podľa legendy bol známy tým, že robil </w:t>
      </w:r>
      <w:r w:rsidR="003635B7" w:rsidRPr="00D3505F">
        <w:rPr>
          <w:color w:val="FF0000"/>
          <w:sz w:val="28"/>
          <w:szCs w:val="28"/>
        </w:rPr>
        <w:t>svadby</w:t>
      </w:r>
      <w:r w:rsidR="003635B7" w:rsidRPr="0061665F">
        <w:rPr>
          <w:sz w:val="28"/>
          <w:szCs w:val="28"/>
        </w:rPr>
        <w:t xml:space="preserve"> pre vojakov, ktorí to mali zakázané a následne umrel </w:t>
      </w:r>
      <w:proofErr w:type="spellStart"/>
      <w:r w:rsidR="003635B7" w:rsidRPr="0061665F">
        <w:rPr>
          <w:sz w:val="28"/>
          <w:szCs w:val="28"/>
        </w:rPr>
        <w:t>mučedníckou</w:t>
      </w:r>
      <w:proofErr w:type="spellEnd"/>
      <w:r w:rsidR="003635B7" w:rsidRPr="0061665F">
        <w:rPr>
          <w:sz w:val="28"/>
          <w:szCs w:val="28"/>
        </w:rPr>
        <w:t xml:space="preserve"> smrťou. Táto tragicky romantická legenda začala vo svete veľký ošiaľ plný nakupovania kvetov, posielania pozdravov a </w:t>
      </w:r>
      <w:proofErr w:type="spellStart"/>
      <w:r w:rsidR="003635B7" w:rsidRPr="0061665F">
        <w:rPr>
          <w:sz w:val="28"/>
          <w:szCs w:val="28"/>
        </w:rPr>
        <w:t>sms-iek</w:t>
      </w:r>
      <w:proofErr w:type="spellEnd"/>
      <w:r w:rsidR="003635B7" w:rsidRPr="0061665F">
        <w:rPr>
          <w:sz w:val="28"/>
          <w:szCs w:val="28"/>
        </w:rPr>
        <w:t xml:space="preserve"> a romantických darčekov. </w:t>
      </w:r>
      <w:r w:rsidR="003635B7">
        <w:rPr>
          <w:sz w:val="28"/>
          <w:szCs w:val="28"/>
        </w:rPr>
        <w:t xml:space="preserve">Ukážka </w:t>
      </w:r>
      <w:proofErr w:type="spellStart"/>
      <w:r w:rsidR="003635B7">
        <w:rPr>
          <w:sz w:val="28"/>
          <w:szCs w:val="28"/>
        </w:rPr>
        <w:t>valentínskej</w:t>
      </w:r>
      <w:proofErr w:type="spellEnd"/>
      <w:r w:rsidR="003635B7">
        <w:rPr>
          <w:sz w:val="28"/>
          <w:szCs w:val="28"/>
        </w:rPr>
        <w:t xml:space="preserve"> </w:t>
      </w:r>
      <w:proofErr w:type="spellStart"/>
      <w:r w:rsidR="003635B7">
        <w:rPr>
          <w:sz w:val="28"/>
          <w:szCs w:val="28"/>
        </w:rPr>
        <w:t>sms-ky</w:t>
      </w:r>
      <w:proofErr w:type="spellEnd"/>
      <w:r w:rsidR="003635B7">
        <w:rPr>
          <w:sz w:val="28"/>
          <w:szCs w:val="28"/>
        </w:rPr>
        <w:t>:</w:t>
      </w:r>
    </w:p>
    <w:p w:rsidR="003635B7" w:rsidRDefault="00621EEF" w:rsidP="003635B7">
      <w:pPr>
        <w:rPr>
          <w:sz w:val="28"/>
          <w:szCs w:val="28"/>
        </w:rPr>
      </w:pPr>
      <w:r>
        <w:rPr>
          <w:noProof/>
          <w:sz w:val="28"/>
          <w:szCs w:val="28"/>
          <w:lang w:eastAsia="sk-SK"/>
        </w:rPr>
        <w:drawing>
          <wp:inline distT="0" distB="0" distL="0" distR="0">
            <wp:extent cx="3116524" cy="3406391"/>
            <wp:effectExtent l="171450" t="152400" r="160076" b="117859"/>
            <wp:docPr id="7" name="Obrázok 7" descr="s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ms"/>
                    <pic:cNvPicPr>
                      <a:picLocks noChangeAspect="1" noChangeArrowheads="1"/>
                    </pic:cNvPicPr>
                  </pic:nvPicPr>
                  <pic:blipFill>
                    <a:blip r:embed="rId31" cstate="print"/>
                    <a:srcRect r="25483"/>
                    <a:stretch>
                      <a:fillRect/>
                    </a:stretch>
                  </pic:blipFill>
                  <pic:spPr bwMode="auto">
                    <a:xfrm>
                      <a:off x="0" y="0"/>
                      <a:ext cx="3116524" cy="3406391"/>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sidR="003635B7">
        <w:rPr>
          <w:sz w:val="28"/>
          <w:szCs w:val="28"/>
        </w:rPr>
        <w:t xml:space="preserve"> </w:t>
      </w:r>
    </w:p>
    <w:p w:rsidR="003635B7" w:rsidRDefault="007A7CA3" w:rsidP="003635B7">
      <w:pPr>
        <w:rPr>
          <w:sz w:val="28"/>
          <w:szCs w:val="28"/>
        </w:rPr>
      </w:pPr>
      <w:r>
        <w:rPr>
          <w:noProof/>
          <w:sz w:val="28"/>
          <w:szCs w:val="28"/>
          <w:lang w:eastAsia="sk-SK"/>
        </w:rPr>
        <w:drawing>
          <wp:anchor distT="0" distB="0" distL="114300" distR="114300" simplePos="0" relativeHeight="251676160" behindDoc="0" locked="0" layoutInCell="1" allowOverlap="1">
            <wp:simplePos x="0" y="0"/>
            <wp:positionH relativeFrom="column">
              <wp:posOffset>2796540</wp:posOffset>
            </wp:positionH>
            <wp:positionV relativeFrom="paragraph">
              <wp:posOffset>147320</wp:posOffset>
            </wp:positionV>
            <wp:extent cx="2974975" cy="1989455"/>
            <wp:effectExtent l="38100" t="0" r="15875" b="582295"/>
            <wp:wrapNone/>
            <wp:docPr id="8" name="irc_mi" descr="valentin3">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alentin3"/>
                    <pic:cNvPicPr>
                      <a:picLocks noChangeAspect="1" noChangeArrowheads="1"/>
                    </pic:cNvPicPr>
                  </pic:nvPicPr>
                  <pic:blipFill>
                    <a:blip r:embed="rId33" cstate="print"/>
                    <a:srcRect/>
                    <a:stretch>
                      <a:fillRect/>
                    </a:stretch>
                  </pic:blipFill>
                  <pic:spPr bwMode="auto">
                    <a:xfrm>
                      <a:off x="0" y="0"/>
                      <a:ext cx="2974975" cy="19894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635B7" w:rsidRDefault="003635B7" w:rsidP="003635B7">
      <w:pPr>
        <w:rPr>
          <w:sz w:val="28"/>
          <w:szCs w:val="28"/>
        </w:rPr>
      </w:pPr>
      <w:r>
        <w:rPr>
          <w:sz w:val="28"/>
          <w:szCs w:val="28"/>
        </w:rPr>
        <w:t xml:space="preserve">Ukážka </w:t>
      </w:r>
      <w:proofErr w:type="spellStart"/>
      <w:r>
        <w:rPr>
          <w:sz w:val="28"/>
          <w:szCs w:val="28"/>
        </w:rPr>
        <w:t>valentínskej</w:t>
      </w:r>
      <w:proofErr w:type="spellEnd"/>
      <w:r>
        <w:rPr>
          <w:sz w:val="28"/>
          <w:szCs w:val="28"/>
        </w:rPr>
        <w:t xml:space="preserve"> pohľadnice:</w:t>
      </w:r>
    </w:p>
    <w:p w:rsidR="003635B7" w:rsidRDefault="003635B7" w:rsidP="003635B7">
      <w:pPr>
        <w:rPr>
          <w:sz w:val="28"/>
          <w:szCs w:val="28"/>
        </w:rPr>
      </w:pPr>
    </w:p>
    <w:p w:rsidR="003635B7" w:rsidRDefault="003635B7" w:rsidP="003635B7">
      <w:pPr>
        <w:rPr>
          <w:sz w:val="28"/>
          <w:szCs w:val="28"/>
        </w:rPr>
      </w:pPr>
    </w:p>
    <w:p w:rsidR="003635B7" w:rsidRPr="008C5999" w:rsidRDefault="003635B7" w:rsidP="003635B7">
      <w:pPr>
        <w:ind w:left="-720" w:firstLine="720"/>
        <w:rPr>
          <w:rFonts w:ascii="MV Boli" w:hAnsi="MV Boli" w:cs="MV Boli"/>
        </w:rPr>
      </w:pPr>
    </w:p>
    <w:p w:rsidR="003635B7" w:rsidRPr="008C5999" w:rsidRDefault="003635B7" w:rsidP="003635B7">
      <w:pPr>
        <w:ind w:left="-720" w:firstLine="720"/>
        <w:rPr>
          <w:rFonts w:ascii="MV Boli" w:hAnsi="MV Boli" w:cs="MV Boli"/>
        </w:rPr>
      </w:pPr>
      <w:r>
        <w:rPr>
          <w:rFonts w:ascii="MV Boli" w:hAnsi="MV Boli" w:cs="MV Boli"/>
        </w:rPr>
        <w:t>VIKI, KATKA, ALEXKA</w:t>
      </w:r>
    </w:p>
    <w:p w:rsidR="007A7CA3" w:rsidRDefault="007A7CA3" w:rsidP="003635B7"/>
    <w:p w:rsidR="003635B7" w:rsidRDefault="00D3505F" w:rsidP="003635B7">
      <w:r>
        <w:rPr>
          <w:noProof/>
          <w:lang w:eastAsia="sk-SK"/>
        </w:rPr>
        <w:drawing>
          <wp:anchor distT="0" distB="0" distL="114300" distR="114300" simplePos="0" relativeHeight="251657728" behindDoc="0" locked="0" layoutInCell="1" allowOverlap="1">
            <wp:simplePos x="0" y="0"/>
            <wp:positionH relativeFrom="column">
              <wp:posOffset>4384312</wp:posOffset>
            </wp:positionH>
            <wp:positionV relativeFrom="paragraph">
              <wp:posOffset>540476</wp:posOffset>
            </wp:positionV>
            <wp:extent cx="908231" cy="1349828"/>
            <wp:effectExtent l="19050" t="0" r="6169" b="0"/>
            <wp:wrapNone/>
            <wp:docPr id="32" name="Obrázok 30" descr="https://scontent-b-fra.xx.fbcdn.net/hphotos-frc3/t1/431357_334653843247015_3829689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0" descr="https://scontent-b-fra.xx.fbcdn.net/hphotos-frc3/t1/431357_334653843247015_382968964_n.jpg"/>
                    <pic:cNvPicPr>
                      <a:picLocks noChangeAspect="1" noChangeArrowheads="1"/>
                    </pic:cNvPicPr>
                  </pic:nvPicPr>
                  <pic:blipFill>
                    <a:blip r:embed="rId34" cstate="print"/>
                    <a:srcRect l="49252" t="3970" r="9505" b="4218"/>
                    <a:stretch>
                      <a:fillRect/>
                    </a:stretch>
                  </pic:blipFill>
                  <pic:spPr bwMode="auto">
                    <a:xfrm>
                      <a:off x="0" y="0"/>
                      <a:ext cx="908231" cy="1349828"/>
                    </a:xfrm>
                    <a:prstGeom prst="rect">
                      <a:avLst/>
                    </a:prstGeom>
                    <a:noFill/>
                    <a:ln w="9525">
                      <a:noFill/>
                      <a:miter lim="800000"/>
                      <a:headEnd/>
                      <a:tailEnd/>
                    </a:ln>
                  </pic:spPr>
                </pic:pic>
              </a:graphicData>
            </a:graphic>
          </wp:anchor>
        </w:drawing>
      </w:r>
      <w:r w:rsidR="001B466D">
        <w:pict>
          <v:shape id="_x0000_i1029" type="#_x0000_t136" style="width:364.7pt;height:56.35pt" fillcolor="red" strokecolor="#365f91" strokeweight="1.5pt">
            <v:fill color2="fill lighten(51)" focusposition=".5,.5" focussize="" method="linear sigma" focus="100%" type="gradientRadial"/>
            <v:shadow on="t" color="#900"/>
            <v:textpath style="font-family:&quot;Impact&quot;;font-size:20pt;v-text-kern:t" trim="t" fitpath="t" string="NOVOMESTSKÝ  ŠKOVRÁNOK  &#10;   školské kolo"/>
          </v:shape>
        </w:pict>
      </w:r>
    </w:p>
    <w:p w:rsidR="003635B7" w:rsidRDefault="003635B7" w:rsidP="003635B7"/>
    <w:p w:rsidR="003635B7" w:rsidRPr="00A930F7" w:rsidRDefault="003635B7" w:rsidP="003635B7">
      <w:pPr>
        <w:rPr>
          <w:rFonts w:ascii="Broadway" w:hAnsi="Broadway"/>
          <w:color w:val="C00000"/>
        </w:rPr>
      </w:pPr>
    </w:p>
    <w:p w:rsidR="00D3505F" w:rsidRDefault="003635B7" w:rsidP="003635B7">
      <w:pPr>
        <w:rPr>
          <w:rFonts w:ascii="Broadway" w:hAnsi="Broadway"/>
          <w:color w:val="C00000"/>
        </w:rPr>
      </w:pPr>
      <w:proofErr w:type="spellStart"/>
      <w:r w:rsidRPr="00571E01">
        <w:rPr>
          <w:rFonts w:ascii="Broadway" w:hAnsi="Broadway"/>
          <w:color w:val="365F91"/>
          <w:sz w:val="28"/>
          <w:szCs w:val="28"/>
        </w:rPr>
        <w:t>I.kategória</w:t>
      </w:r>
      <w:proofErr w:type="spellEnd"/>
      <w:r w:rsidRPr="00571E01">
        <w:rPr>
          <w:rFonts w:ascii="Broadway" w:hAnsi="Broadway"/>
          <w:color w:val="365F91"/>
          <w:sz w:val="28"/>
          <w:szCs w:val="28"/>
        </w:rPr>
        <w:t>:</w:t>
      </w:r>
      <w:r>
        <w:rPr>
          <w:rFonts w:ascii="Broadway" w:hAnsi="Broadway"/>
          <w:color w:val="365F91"/>
          <w:sz w:val="28"/>
          <w:szCs w:val="28"/>
        </w:rPr>
        <w:t xml:space="preserve"> </w:t>
      </w:r>
      <w:r>
        <w:rPr>
          <w:rFonts w:ascii="Broadway" w:hAnsi="Broadway"/>
          <w:color w:val="C00000"/>
        </w:rPr>
        <w:t xml:space="preserve">  </w:t>
      </w:r>
      <w:r w:rsidRPr="00A930F7">
        <w:rPr>
          <w:rFonts w:ascii="Broadway" w:hAnsi="Broadway"/>
          <w:color w:val="C00000"/>
        </w:rPr>
        <w:t>1.Andrej Zlámala  2</w:t>
      </w:r>
    </w:p>
    <w:p w:rsidR="001B5C6C" w:rsidRPr="00A930F7" w:rsidRDefault="00D3505F" w:rsidP="003635B7">
      <w:pPr>
        <w:rPr>
          <w:rFonts w:ascii="Broadway" w:hAnsi="Broadway"/>
          <w:color w:val="C00000"/>
        </w:rPr>
      </w:pPr>
      <w:r>
        <w:rPr>
          <w:rFonts w:ascii="Broadway" w:hAnsi="Broadway"/>
          <w:noProof/>
          <w:color w:val="C00000"/>
          <w:sz w:val="36"/>
          <w:szCs w:val="36"/>
          <w:lang w:eastAsia="sk-SK"/>
        </w:rPr>
        <w:drawing>
          <wp:anchor distT="12192" distB="21204" distL="120396" distR="123080" simplePos="0" relativeHeight="251654656" behindDoc="0" locked="0" layoutInCell="1" allowOverlap="1">
            <wp:simplePos x="0" y="0"/>
            <wp:positionH relativeFrom="column">
              <wp:posOffset>3198886</wp:posOffset>
            </wp:positionH>
            <wp:positionV relativeFrom="paragraph">
              <wp:posOffset>310955</wp:posOffset>
            </wp:positionV>
            <wp:extent cx="2382506" cy="1788606"/>
            <wp:effectExtent l="19050" t="0" r="0" b="0"/>
            <wp:wrapNone/>
            <wp:docPr id="31" name="Obrázok 16" descr="C:\Users\Mamka\Desktop\GAŠTANKO 3 podklady 2014\škovránok\P127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Mamka\Desktop\GAŠTANKO 3 podklady 2014\škovránok\P1270049.JPG"/>
                    <pic:cNvPicPr>
                      <a:picLocks noChangeAspect="1" noChangeArrowheads="1"/>
                    </pic:cNvPicPr>
                  </pic:nvPicPr>
                  <pic:blipFill>
                    <a:blip r:embed="rId35" cstate="print"/>
                    <a:srcRect l="11256" t="19545" r="8840"/>
                    <a:stretch>
                      <a:fillRect/>
                    </a:stretch>
                  </pic:blipFill>
                  <pic:spPr bwMode="auto">
                    <a:xfrm>
                      <a:off x="0" y="0"/>
                      <a:ext cx="2382506" cy="1788606"/>
                    </a:xfrm>
                    <a:prstGeom prst="rect">
                      <a:avLst/>
                    </a:prstGeom>
                    <a:ln>
                      <a:noFill/>
                    </a:ln>
                    <a:effectLst>
                      <a:softEdge rad="112500"/>
                    </a:effectLst>
                  </pic:spPr>
                </pic:pic>
              </a:graphicData>
            </a:graphic>
          </wp:anchor>
        </w:drawing>
      </w:r>
      <w:r w:rsidR="001B5C6C" w:rsidRPr="00D3505F">
        <w:rPr>
          <w:rFonts w:ascii="Broadway" w:hAnsi="Broadway"/>
          <w:color w:val="C00000"/>
          <w:sz w:val="36"/>
          <w:szCs w:val="36"/>
        </w:rPr>
        <w:t xml:space="preserve">   (1.miesto aj v okresnom kole</w:t>
      </w:r>
      <w:r w:rsidRPr="00D3505F">
        <w:rPr>
          <w:rFonts w:ascii="Broadway" w:hAnsi="Broadway"/>
          <w:color w:val="C00000"/>
          <w:sz w:val="32"/>
          <w:szCs w:val="32"/>
        </w:rPr>
        <w:t>)</w:t>
      </w:r>
    </w:p>
    <w:p w:rsidR="003635B7" w:rsidRPr="00A930F7" w:rsidRDefault="003635B7" w:rsidP="003635B7">
      <w:pPr>
        <w:rPr>
          <w:rFonts w:ascii="Broadway" w:hAnsi="Broadway"/>
          <w:color w:val="C00000"/>
        </w:rPr>
      </w:pPr>
      <w:r w:rsidRPr="00A930F7">
        <w:rPr>
          <w:rFonts w:ascii="Broadway" w:hAnsi="Broadway"/>
          <w:color w:val="C00000"/>
        </w:rPr>
        <w:t xml:space="preserve">                       </w:t>
      </w:r>
      <w:r>
        <w:rPr>
          <w:rFonts w:ascii="Broadway" w:hAnsi="Broadway"/>
          <w:color w:val="C00000"/>
        </w:rPr>
        <w:t xml:space="preserve">  </w:t>
      </w:r>
      <w:r w:rsidRPr="00A930F7">
        <w:rPr>
          <w:rFonts w:ascii="Broadway" w:hAnsi="Broadway"/>
          <w:color w:val="C00000"/>
        </w:rPr>
        <w:t xml:space="preserve"> </w:t>
      </w:r>
      <w:r>
        <w:rPr>
          <w:rFonts w:ascii="Broadway" w:hAnsi="Broadway"/>
          <w:color w:val="C00000"/>
        </w:rPr>
        <w:t xml:space="preserve">         </w:t>
      </w:r>
      <w:r w:rsidRPr="00A930F7">
        <w:rPr>
          <w:rFonts w:ascii="Broadway" w:hAnsi="Broadway"/>
          <w:color w:val="C00000"/>
        </w:rPr>
        <w:t xml:space="preserve"> 2. Dominik Rak      3.B</w:t>
      </w:r>
    </w:p>
    <w:p w:rsidR="003635B7" w:rsidRPr="00A930F7" w:rsidRDefault="003635B7" w:rsidP="003635B7">
      <w:pPr>
        <w:rPr>
          <w:rFonts w:ascii="Broadway" w:hAnsi="Broadway"/>
          <w:color w:val="C00000"/>
        </w:rPr>
      </w:pPr>
      <w:r w:rsidRPr="00A930F7">
        <w:rPr>
          <w:rFonts w:ascii="Broadway" w:hAnsi="Broadway"/>
          <w:color w:val="C00000"/>
        </w:rPr>
        <w:t xml:space="preserve">                       </w:t>
      </w:r>
      <w:r>
        <w:rPr>
          <w:rFonts w:ascii="Broadway" w:hAnsi="Broadway"/>
          <w:color w:val="C00000"/>
        </w:rPr>
        <w:t xml:space="preserve">  </w:t>
      </w:r>
      <w:r w:rsidRPr="00A930F7">
        <w:rPr>
          <w:rFonts w:ascii="Broadway" w:hAnsi="Broadway"/>
          <w:color w:val="C00000"/>
        </w:rPr>
        <w:t xml:space="preserve">  </w:t>
      </w:r>
      <w:r>
        <w:rPr>
          <w:rFonts w:ascii="Broadway" w:hAnsi="Broadway"/>
          <w:color w:val="C00000"/>
        </w:rPr>
        <w:t xml:space="preserve">         </w:t>
      </w:r>
      <w:r w:rsidRPr="00A930F7">
        <w:rPr>
          <w:rFonts w:ascii="Broadway" w:hAnsi="Broadway"/>
          <w:color w:val="C00000"/>
        </w:rPr>
        <w:t xml:space="preserve">3. Samuel </w:t>
      </w:r>
      <w:proofErr w:type="spellStart"/>
      <w:r w:rsidRPr="00A930F7">
        <w:rPr>
          <w:rFonts w:ascii="Broadway" w:hAnsi="Broadway"/>
          <w:color w:val="C00000"/>
        </w:rPr>
        <w:t>Honzírek</w:t>
      </w:r>
      <w:proofErr w:type="spellEnd"/>
      <w:r w:rsidRPr="00A930F7">
        <w:rPr>
          <w:rFonts w:ascii="Broadway" w:hAnsi="Broadway"/>
          <w:color w:val="C00000"/>
        </w:rPr>
        <w:t xml:space="preserve">  2.A</w:t>
      </w:r>
    </w:p>
    <w:p w:rsidR="003635B7" w:rsidRPr="00A930F7" w:rsidRDefault="003635B7" w:rsidP="003635B7">
      <w:pPr>
        <w:rPr>
          <w:rFonts w:ascii="Broadway" w:hAnsi="Broadway"/>
          <w:color w:val="C00000"/>
        </w:rPr>
      </w:pPr>
    </w:p>
    <w:p w:rsidR="003635B7" w:rsidRDefault="003635B7" w:rsidP="003635B7">
      <w:pPr>
        <w:rPr>
          <w:rFonts w:ascii="Broadway" w:hAnsi="Broadway"/>
          <w:color w:val="C00000"/>
        </w:rPr>
      </w:pPr>
    </w:p>
    <w:p w:rsidR="003635B7" w:rsidRDefault="003635B7" w:rsidP="003635B7">
      <w:pPr>
        <w:rPr>
          <w:rFonts w:ascii="Broadway" w:hAnsi="Broadway"/>
          <w:color w:val="C00000"/>
        </w:rPr>
      </w:pPr>
    </w:p>
    <w:p w:rsidR="003635B7" w:rsidRDefault="003635B7" w:rsidP="003635B7">
      <w:pPr>
        <w:rPr>
          <w:rFonts w:ascii="Broadway" w:hAnsi="Broadway"/>
          <w:color w:val="C00000"/>
        </w:rPr>
      </w:pPr>
      <w:r w:rsidRPr="00A930F7">
        <w:rPr>
          <w:rFonts w:ascii="Broadway" w:hAnsi="Broadway"/>
          <w:color w:val="C00000"/>
        </w:rPr>
        <w:t xml:space="preserve">                                                                          </w:t>
      </w:r>
    </w:p>
    <w:p w:rsidR="003635B7" w:rsidRDefault="003635B7" w:rsidP="003635B7">
      <w:pPr>
        <w:rPr>
          <w:rFonts w:ascii="Broadway" w:hAnsi="Broadway"/>
          <w:color w:val="C00000"/>
        </w:rPr>
      </w:pPr>
    </w:p>
    <w:p w:rsidR="003635B7" w:rsidRPr="00A930F7" w:rsidRDefault="00D3505F" w:rsidP="003635B7">
      <w:pPr>
        <w:rPr>
          <w:rFonts w:ascii="Broadway" w:hAnsi="Broadway"/>
          <w:color w:val="C00000"/>
        </w:rPr>
      </w:pPr>
      <w:r>
        <w:rPr>
          <w:rFonts w:ascii="Broadway" w:hAnsi="Broadway"/>
          <w:noProof/>
          <w:color w:val="365F91"/>
          <w:lang w:eastAsia="sk-SK"/>
        </w:rPr>
        <w:drawing>
          <wp:anchor distT="12192" distB="16256" distL="114300" distR="121031" simplePos="0" relativeHeight="251655680" behindDoc="0" locked="0" layoutInCell="1" allowOverlap="1">
            <wp:simplePos x="0" y="0"/>
            <wp:positionH relativeFrom="column">
              <wp:posOffset>615950</wp:posOffset>
            </wp:positionH>
            <wp:positionV relativeFrom="paragraph">
              <wp:posOffset>266065</wp:posOffset>
            </wp:positionV>
            <wp:extent cx="2743835" cy="1808480"/>
            <wp:effectExtent l="19050" t="0" r="0" b="0"/>
            <wp:wrapNone/>
            <wp:docPr id="30" name="Obrázok 19" descr="C:\Users\Mamka\Desktop\GAŠTANKO 3 podklady 2014\škovránok\P127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Mamka\Desktop\GAŠTANKO 3 podklady 2014\škovránok\P1270050.JPG"/>
                    <pic:cNvPicPr>
                      <a:picLocks noChangeAspect="1" noChangeArrowheads="1"/>
                    </pic:cNvPicPr>
                  </pic:nvPicPr>
                  <pic:blipFill>
                    <a:blip r:embed="rId36" cstate="print"/>
                    <a:srcRect t="16456"/>
                    <a:stretch>
                      <a:fillRect/>
                    </a:stretch>
                  </pic:blipFill>
                  <pic:spPr bwMode="auto">
                    <a:xfrm>
                      <a:off x="0" y="0"/>
                      <a:ext cx="2743835" cy="1808480"/>
                    </a:xfrm>
                    <a:prstGeom prst="rect">
                      <a:avLst/>
                    </a:prstGeom>
                    <a:ln>
                      <a:noFill/>
                    </a:ln>
                    <a:effectLst>
                      <a:softEdge rad="112500"/>
                    </a:effectLst>
                  </pic:spPr>
                </pic:pic>
              </a:graphicData>
            </a:graphic>
          </wp:anchor>
        </w:drawing>
      </w:r>
      <w:r w:rsidR="003635B7" w:rsidRPr="00571E01">
        <w:rPr>
          <w:rFonts w:ascii="Broadway" w:hAnsi="Broadway"/>
          <w:color w:val="365F91"/>
        </w:rPr>
        <w:t xml:space="preserve">                                         </w:t>
      </w:r>
      <w:r w:rsidR="003635B7">
        <w:rPr>
          <w:rFonts w:ascii="Broadway" w:hAnsi="Broadway"/>
          <w:color w:val="365F91"/>
        </w:rPr>
        <w:t xml:space="preserve">                        </w:t>
      </w:r>
      <w:r w:rsidR="003635B7" w:rsidRPr="00571E01">
        <w:rPr>
          <w:rFonts w:ascii="Broadway" w:hAnsi="Broadway"/>
          <w:color w:val="365F91"/>
        </w:rPr>
        <w:t xml:space="preserve">  </w:t>
      </w:r>
      <w:r w:rsidR="003635B7" w:rsidRPr="00571E01">
        <w:rPr>
          <w:rFonts w:ascii="Broadway" w:hAnsi="Broadway"/>
          <w:color w:val="365F91"/>
          <w:sz w:val="28"/>
          <w:szCs w:val="28"/>
        </w:rPr>
        <w:t>II. kategória:</w:t>
      </w:r>
      <w:r w:rsidR="003635B7" w:rsidRPr="00A930F7">
        <w:rPr>
          <w:rFonts w:ascii="Broadway" w:hAnsi="Broadway"/>
          <w:color w:val="C00000"/>
        </w:rPr>
        <w:t xml:space="preserve">     1. </w:t>
      </w:r>
      <w:proofErr w:type="spellStart"/>
      <w:r w:rsidR="003635B7" w:rsidRPr="00A930F7">
        <w:rPr>
          <w:rFonts w:ascii="Broadway" w:hAnsi="Broadway"/>
          <w:color w:val="C00000"/>
        </w:rPr>
        <w:t>Liliana</w:t>
      </w:r>
      <w:proofErr w:type="spellEnd"/>
      <w:r w:rsidR="003635B7" w:rsidRPr="00A930F7">
        <w:rPr>
          <w:rFonts w:ascii="Broadway" w:hAnsi="Broadway"/>
          <w:color w:val="C00000"/>
        </w:rPr>
        <w:t xml:space="preserve"> </w:t>
      </w:r>
      <w:proofErr w:type="spellStart"/>
      <w:r w:rsidR="003635B7" w:rsidRPr="00A930F7">
        <w:rPr>
          <w:rFonts w:ascii="Broadway" w:hAnsi="Broadway"/>
          <w:color w:val="C00000"/>
        </w:rPr>
        <w:t>Hajóssyová</w:t>
      </w:r>
      <w:proofErr w:type="spellEnd"/>
      <w:r w:rsidR="003635B7" w:rsidRPr="00A930F7">
        <w:rPr>
          <w:rFonts w:ascii="Broadway" w:hAnsi="Broadway"/>
          <w:color w:val="C00000"/>
        </w:rPr>
        <w:t xml:space="preserve">  4.A</w:t>
      </w:r>
    </w:p>
    <w:p w:rsidR="003635B7" w:rsidRPr="00A930F7" w:rsidRDefault="003635B7" w:rsidP="003635B7">
      <w:pPr>
        <w:rPr>
          <w:rFonts w:ascii="Broadway" w:hAnsi="Broadway"/>
          <w:color w:val="C00000"/>
        </w:rPr>
      </w:pPr>
      <w:r w:rsidRPr="00A930F7">
        <w:rPr>
          <w:rFonts w:ascii="Broadway" w:hAnsi="Broadway"/>
          <w:color w:val="C00000"/>
        </w:rPr>
        <w:t xml:space="preserve">                                                                                                            2. Linda Rajnohová    4.B</w:t>
      </w:r>
    </w:p>
    <w:p w:rsidR="003635B7" w:rsidRPr="00A930F7" w:rsidRDefault="003635B7" w:rsidP="003635B7">
      <w:pPr>
        <w:rPr>
          <w:rFonts w:ascii="Broadway" w:hAnsi="Broadway"/>
          <w:color w:val="C00000"/>
        </w:rPr>
      </w:pPr>
      <w:r w:rsidRPr="00A930F7">
        <w:rPr>
          <w:rFonts w:ascii="Broadway" w:hAnsi="Broadway"/>
          <w:color w:val="C00000"/>
        </w:rPr>
        <w:t xml:space="preserve">                                                                                                            3. Samuel </w:t>
      </w:r>
      <w:proofErr w:type="spellStart"/>
      <w:r w:rsidRPr="00A930F7">
        <w:rPr>
          <w:rFonts w:ascii="Broadway" w:hAnsi="Broadway"/>
          <w:color w:val="C00000"/>
        </w:rPr>
        <w:t>Hertinger</w:t>
      </w:r>
      <w:proofErr w:type="spellEnd"/>
      <w:r w:rsidRPr="00A930F7">
        <w:rPr>
          <w:rFonts w:ascii="Broadway" w:hAnsi="Broadway"/>
          <w:color w:val="C00000"/>
        </w:rPr>
        <w:t xml:space="preserve">   4.B</w:t>
      </w:r>
    </w:p>
    <w:p w:rsidR="003635B7" w:rsidRPr="00A930F7" w:rsidRDefault="003635B7" w:rsidP="003635B7">
      <w:pPr>
        <w:rPr>
          <w:rFonts w:ascii="Broadway" w:hAnsi="Broadway"/>
          <w:color w:val="C00000"/>
        </w:rPr>
      </w:pPr>
      <w:r w:rsidRPr="00A930F7">
        <w:rPr>
          <w:rFonts w:ascii="Broadway" w:hAnsi="Broadway"/>
          <w:color w:val="C00000"/>
        </w:rPr>
        <w:t xml:space="preserve">                                                                                                                 Bruno </w:t>
      </w:r>
      <w:proofErr w:type="spellStart"/>
      <w:r w:rsidRPr="00A930F7">
        <w:rPr>
          <w:rFonts w:ascii="Broadway" w:hAnsi="Broadway"/>
          <w:color w:val="C00000"/>
        </w:rPr>
        <w:t>Brunner</w:t>
      </w:r>
      <w:proofErr w:type="spellEnd"/>
      <w:r w:rsidRPr="00A930F7">
        <w:rPr>
          <w:rFonts w:ascii="Broadway" w:hAnsi="Broadway"/>
          <w:color w:val="C00000"/>
        </w:rPr>
        <w:t xml:space="preserve">      4.B </w:t>
      </w:r>
    </w:p>
    <w:p w:rsidR="003635B7" w:rsidRDefault="003635B7" w:rsidP="003635B7">
      <w:pPr>
        <w:rPr>
          <w:rFonts w:ascii="Broadway" w:hAnsi="Broadway"/>
          <w:color w:val="C00000"/>
        </w:rPr>
      </w:pPr>
    </w:p>
    <w:p w:rsidR="003635B7" w:rsidRDefault="003635B7" w:rsidP="003635B7">
      <w:pPr>
        <w:rPr>
          <w:rFonts w:ascii="Broadway" w:hAnsi="Broadway"/>
          <w:color w:val="C00000"/>
        </w:rPr>
      </w:pPr>
    </w:p>
    <w:p w:rsidR="003635B7" w:rsidRPr="00A930F7" w:rsidRDefault="00D3505F" w:rsidP="003635B7">
      <w:pPr>
        <w:rPr>
          <w:rFonts w:ascii="Broadway" w:hAnsi="Broadway"/>
          <w:color w:val="C00000"/>
        </w:rPr>
      </w:pPr>
      <w:r>
        <w:rPr>
          <w:rFonts w:ascii="Broadway" w:hAnsi="Broadway"/>
          <w:noProof/>
          <w:color w:val="C00000"/>
          <w:lang w:eastAsia="sk-SK"/>
        </w:rPr>
        <w:drawing>
          <wp:anchor distT="12192" distB="18268" distL="114300" distR="123345" simplePos="0" relativeHeight="251656704" behindDoc="0" locked="0" layoutInCell="1" allowOverlap="1">
            <wp:simplePos x="0" y="0"/>
            <wp:positionH relativeFrom="column">
              <wp:posOffset>3571240</wp:posOffset>
            </wp:positionH>
            <wp:positionV relativeFrom="paragraph">
              <wp:posOffset>171450</wp:posOffset>
            </wp:positionV>
            <wp:extent cx="2010410" cy="1908810"/>
            <wp:effectExtent l="19050" t="0" r="8890" b="0"/>
            <wp:wrapNone/>
            <wp:docPr id="29" name="Obrázok 20" descr="C:\Users\Mamka\Desktop\GAŠTANKO 3 podklady 2014\škovránok\P127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Mamka\Desktop\GAŠTANKO 3 podklady 2014\škovránok\P1270052.JPG"/>
                    <pic:cNvPicPr>
                      <a:picLocks noChangeAspect="1" noChangeArrowheads="1"/>
                    </pic:cNvPicPr>
                  </pic:nvPicPr>
                  <pic:blipFill>
                    <a:blip r:embed="rId37" cstate="print"/>
                    <a:srcRect l="17235" t="17703" r="17835"/>
                    <a:stretch>
                      <a:fillRect/>
                    </a:stretch>
                  </pic:blipFill>
                  <pic:spPr bwMode="auto">
                    <a:xfrm>
                      <a:off x="0" y="0"/>
                      <a:ext cx="2010410" cy="1908810"/>
                    </a:xfrm>
                    <a:prstGeom prst="rect">
                      <a:avLst/>
                    </a:prstGeom>
                    <a:ln>
                      <a:noFill/>
                    </a:ln>
                    <a:effectLst>
                      <a:softEdge rad="112500"/>
                    </a:effectLst>
                  </pic:spPr>
                </pic:pic>
              </a:graphicData>
            </a:graphic>
          </wp:anchor>
        </w:drawing>
      </w:r>
    </w:p>
    <w:p w:rsidR="003635B7" w:rsidRPr="00A930F7" w:rsidRDefault="003635B7" w:rsidP="003635B7">
      <w:pPr>
        <w:rPr>
          <w:rFonts w:ascii="Broadway" w:hAnsi="Broadway"/>
          <w:color w:val="C00000"/>
        </w:rPr>
      </w:pPr>
    </w:p>
    <w:p w:rsidR="003635B7" w:rsidRPr="00A930F7" w:rsidRDefault="003635B7" w:rsidP="003635B7">
      <w:pPr>
        <w:rPr>
          <w:rFonts w:ascii="Broadway" w:hAnsi="Broadway"/>
          <w:color w:val="C00000"/>
        </w:rPr>
      </w:pPr>
      <w:r w:rsidRPr="00571E01">
        <w:rPr>
          <w:rFonts w:ascii="Broadway" w:hAnsi="Broadway"/>
          <w:color w:val="365F91"/>
          <w:sz w:val="28"/>
          <w:szCs w:val="28"/>
        </w:rPr>
        <w:t>III. kategória:</w:t>
      </w:r>
      <w:r w:rsidRPr="00571E01">
        <w:rPr>
          <w:rFonts w:ascii="Broadway" w:hAnsi="Broadway"/>
          <w:color w:val="C00000"/>
          <w:sz w:val="28"/>
          <w:szCs w:val="28"/>
        </w:rPr>
        <w:t xml:space="preserve"> </w:t>
      </w:r>
      <w:r w:rsidRPr="00A930F7">
        <w:rPr>
          <w:rFonts w:ascii="Broadway" w:hAnsi="Broadway"/>
          <w:color w:val="C00000"/>
        </w:rPr>
        <w:t xml:space="preserve"> 1. Paulína Lešková  7.A </w:t>
      </w:r>
    </w:p>
    <w:p w:rsidR="003635B7" w:rsidRPr="00A930F7" w:rsidRDefault="003635B7" w:rsidP="003635B7">
      <w:pPr>
        <w:rPr>
          <w:rFonts w:ascii="Broadway" w:hAnsi="Broadway"/>
          <w:color w:val="C00000"/>
        </w:rPr>
      </w:pPr>
      <w:r w:rsidRPr="00A930F7">
        <w:rPr>
          <w:rFonts w:ascii="Broadway" w:hAnsi="Broadway"/>
          <w:color w:val="C00000"/>
        </w:rPr>
        <w:t xml:space="preserve">                        </w:t>
      </w:r>
      <w:r>
        <w:rPr>
          <w:rFonts w:ascii="Broadway" w:hAnsi="Broadway"/>
          <w:color w:val="C00000"/>
        </w:rPr>
        <w:t xml:space="preserve">       </w:t>
      </w:r>
      <w:r w:rsidRPr="00A930F7">
        <w:rPr>
          <w:rFonts w:ascii="Broadway" w:hAnsi="Broadway"/>
          <w:color w:val="C00000"/>
        </w:rPr>
        <w:t xml:space="preserve">  2. Kristína Takácsová   7.A</w:t>
      </w:r>
    </w:p>
    <w:p w:rsidR="003635B7" w:rsidRPr="00A930F7" w:rsidRDefault="003635B7" w:rsidP="003635B7">
      <w:pPr>
        <w:rPr>
          <w:rFonts w:ascii="Broadway" w:hAnsi="Broadway"/>
          <w:color w:val="C00000"/>
        </w:rPr>
      </w:pPr>
    </w:p>
    <w:p w:rsidR="003635B7" w:rsidRPr="00A930F7" w:rsidRDefault="003635B7" w:rsidP="003635B7">
      <w:pPr>
        <w:rPr>
          <w:rFonts w:ascii="Broadway" w:hAnsi="Broadway"/>
          <w:color w:val="C00000"/>
        </w:rPr>
      </w:pPr>
    </w:p>
    <w:p w:rsidR="001E0067" w:rsidRDefault="001E0067" w:rsidP="001E0067"/>
    <w:p w:rsidR="00D3505F" w:rsidRDefault="001E0067" w:rsidP="001E0067">
      <w:pPr>
        <w:spacing w:line="240" w:lineRule="auto"/>
        <w:rPr>
          <w:sz w:val="24"/>
          <w:szCs w:val="24"/>
        </w:rPr>
      </w:pPr>
      <w:r>
        <w:rPr>
          <w:sz w:val="24"/>
          <w:szCs w:val="24"/>
        </w:rPr>
        <w:lastRenderedPageBreak/>
        <w:t xml:space="preserve">                                                 </w:t>
      </w:r>
    </w:p>
    <w:p w:rsidR="00BA2D57" w:rsidRDefault="001E0067" w:rsidP="00BA2D57">
      <w:pPr>
        <w:spacing w:line="240" w:lineRule="auto"/>
        <w:rPr>
          <w:sz w:val="28"/>
          <w:szCs w:val="28"/>
        </w:rPr>
      </w:pPr>
      <w:r>
        <w:rPr>
          <w:sz w:val="24"/>
          <w:szCs w:val="24"/>
        </w:rPr>
        <w:t xml:space="preserve">  </w:t>
      </w:r>
      <w:r w:rsidR="001B466D" w:rsidRPr="001B466D">
        <w:rPr>
          <w:sz w:val="28"/>
          <w:szCs w:val="28"/>
        </w:rPr>
        <w:pict>
          <v:shape id="_x0000_i1030" type="#_x0000_t136" style="width:433.55pt;height:76.7pt" fillcolor="#0070c0" strokecolor="#17365d [2415]" strokeweight="1pt">
            <v:fill opacity=".5"/>
            <v:shadow on="t" color="#99f" offset="3pt"/>
            <v:textpath style="font-family:&quot;Arial Black&quot;;v-text-kern:t" trim="t" fitpath="t" string="Lyžiarsky výcvik"/>
          </v:shape>
        </w:pict>
      </w:r>
    </w:p>
    <w:p w:rsidR="001E0067" w:rsidRPr="00BA2D57" w:rsidRDefault="001E0067" w:rsidP="00BA2D57">
      <w:pPr>
        <w:spacing w:line="240" w:lineRule="auto"/>
        <w:rPr>
          <w:color w:val="17365D" w:themeColor="text2" w:themeShade="BF"/>
          <w:sz w:val="28"/>
          <w:szCs w:val="28"/>
        </w:rPr>
      </w:pPr>
      <w:r w:rsidRPr="00BA2D57">
        <w:rPr>
          <w:color w:val="17365D" w:themeColor="text2" w:themeShade="BF"/>
          <w:sz w:val="28"/>
          <w:szCs w:val="28"/>
        </w:rPr>
        <w:t xml:space="preserve">V dňoch od 03.03.2014. - 08.03.2014  sme sa zúčastnili lyžiarskeho výcviku v Oravskej Polhore. </w:t>
      </w:r>
    </w:p>
    <w:p w:rsidR="001E0067" w:rsidRPr="00BA2D57" w:rsidRDefault="001E0067" w:rsidP="001E0067">
      <w:pPr>
        <w:spacing w:after="0" w:line="240" w:lineRule="auto"/>
        <w:ind w:firstLine="708"/>
        <w:jc w:val="both"/>
        <w:rPr>
          <w:color w:val="17365D" w:themeColor="text2" w:themeShade="BF"/>
          <w:sz w:val="28"/>
          <w:szCs w:val="28"/>
        </w:rPr>
      </w:pPr>
      <w:r w:rsidRPr="00BA2D57">
        <w:rPr>
          <w:color w:val="17365D" w:themeColor="text2" w:themeShade="BF"/>
          <w:sz w:val="28"/>
          <w:szCs w:val="28"/>
        </w:rPr>
        <w:t xml:space="preserve">Nevedeli sme sa dočkať pondelka. Ráno sme sa stretli v plnej poľnej pred školou. Po naložení ťažkej batožiny sme nasadli do autobusu, zamávali  škole a po dvoch </w:t>
      </w:r>
      <w:proofErr w:type="spellStart"/>
      <w:r w:rsidRPr="00BA2D57">
        <w:rPr>
          <w:color w:val="17365D" w:themeColor="text2" w:themeShade="BF"/>
          <w:sz w:val="28"/>
          <w:szCs w:val="28"/>
        </w:rPr>
        <w:t>cikpauzách</w:t>
      </w:r>
      <w:proofErr w:type="spellEnd"/>
      <w:r w:rsidRPr="00BA2D57">
        <w:rPr>
          <w:color w:val="17365D" w:themeColor="text2" w:themeShade="BF"/>
          <w:sz w:val="28"/>
          <w:szCs w:val="28"/>
        </w:rPr>
        <w:t xml:space="preserve"> a piatich hodinách sme </w:t>
      </w:r>
      <w:proofErr w:type="spellStart"/>
      <w:r w:rsidRPr="00BA2D57">
        <w:rPr>
          <w:color w:val="17365D" w:themeColor="text2" w:themeShade="BF"/>
          <w:sz w:val="28"/>
          <w:szCs w:val="28"/>
        </w:rPr>
        <w:t>dorazli</w:t>
      </w:r>
      <w:proofErr w:type="spellEnd"/>
      <w:r w:rsidRPr="00BA2D57">
        <w:rPr>
          <w:color w:val="17365D" w:themeColor="text2" w:themeShade="BF"/>
          <w:sz w:val="28"/>
          <w:szCs w:val="28"/>
        </w:rPr>
        <w:t xml:space="preserve"> do cieľa.</w:t>
      </w:r>
    </w:p>
    <w:p w:rsidR="001E0067" w:rsidRPr="00BA2D57" w:rsidRDefault="001E0067" w:rsidP="001E0067">
      <w:pPr>
        <w:spacing w:after="0" w:line="240" w:lineRule="auto"/>
        <w:ind w:firstLine="708"/>
        <w:jc w:val="both"/>
        <w:rPr>
          <w:color w:val="17365D" w:themeColor="text2" w:themeShade="BF"/>
          <w:sz w:val="28"/>
          <w:szCs w:val="28"/>
        </w:rPr>
      </w:pPr>
      <w:r w:rsidRPr="00BA2D57">
        <w:rPr>
          <w:color w:val="17365D" w:themeColor="text2" w:themeShade="BF"/>
          <w:sz w:val="28"/>
          <w:szCs w:val="28"/>
        </w:rPr>
        <w:t xml:space="preserve">Po rozdelení izieb a zdĺhavom vybaľovaní sme išli na zoznamovaciu večeru, lebo na lyžiarskom boli s nami aj decká zo Sibírskej. Ráno iba na nás natvrdo zobudili na rannú rozcvičku, kým Sibírska si ešte </w:t>
      </w:r>
      <w:proofErr w:type="spellStart"/>
      <w:r w:rsidRPr="00BA2D57">
        <w:rPr>
          <w:color w:val="17365D" w:themeColor="text2" w:themeShade="BF"/>
          <w:sz w:val="28"/>
          <w:szCs w:val="28"/>
        </w:rPr>
        <w:t>pospinkávala</w:t>
      </w:r>
      <w:proofErr w:type="spellEnd"/>
      <w:r w:rsidRPr="00BA2D57">
        <w:rPr>
          <w:color w:val="17365D" w:themeColor="text2" w:themeShade="BF"/>
          <w:sz w:val="28"/>
          <w:szCs w:val="28"/>
        </w:rPr>
        <w:t>.</w:t>
      </w:r>
    </w:p>
    <w:p w:rsidR="001E0067" w:rsidRPr="00BA2D57" w:rsidRDefault="001E0067" w:rsidP="001E0067">
      <w:pPr>
        <w:spacing w:after="0" w:line="240" w:lineRule="auto"/>
        <w:jc w:val="both"/>
        <w:rPr>
          <w:color w:val="17365D" w:themeColor="text2" w:themeShade="BF"/>
          <w:sz w:val="28"/>
          <w:szCs w:val="28"/>
        </w:rPr>
      </w:pPr>
      <w:r w:rsidRPr="00BA2D57">
        <w:rPr>
          <w:color w:val="17365D" w:themeColor="text2" w:themeShade="BF"/>
          <w:sz w:val="28"/>
          <w:szCs w:val="28"/>
        </w:rPr>
        <w:t>Po raňajkách sme išli na svah, ktorý bol iba spomienkou na bielu zimu. Všade presvital betón a pri vleku stála kaluž vody. Rozplývali sa nám sny o švihaní po svahu. Našťastie sa to vyriešilo zmenou svahu, a tak sa nám, profesionálom, podarilo svižne zlyžovať svah a začiatočn</w:t>
      </w:r>
      <w:r w:rsidR="00F73C3E">
        <w:rPr>
          <w:color w:val="17365D" w:themeColor="text2" w:themeShade="BF"/>
          <w:sz w:val="28"/>
          <w:szCs w:val="28"/>
        </w:rPr>
        <w:t>í</w:t>
      </w:r>
      <w:r w:rsidRPr="00BA2D57">
        <w:rPr>
          <w:color w:val="17365D" w:themeColor="text2" w:themeShade="BF"/>
          <w:sz w:val="28"/>
          <w:szCs w:val="28"/>
        </w:rPr>
        <w:t xml:space="preserve">ci ho elegantne </w:t>
      </w:r>
      <w:proofErr w:type="spellStart"/>
      <w:r w:rsidRPr="00BA2D57">
        <w:rPr>
          <w:color w:val="17365D" w:themeColor="text2" w:themeShade="BF"/>
          <w:sz w:val="28"/>
          <w:szCs w:val="28"/>
        </w:rPr>
        <w:t>spluhovali</w:t>
      </w:r>
      <w:proofErr w:type="spellEnd"/>
      <w:r w:rsidRPr="00BA2D57">
        <w:rPr>
          <w:color w:val="17365D" w:themeColor="text2" w:themeShade="BF"/>
          <w:sz w:val="28"/>
          <w:szCs w:val="28"/>
        </w:rPr>
        <w:t xml:space="preserve">.  Mimochodom, ako najväčší sukničkár (ten, čo stále naháňa baby) sa nám javil </w:t>
      </w:r>
      <w:proofErr w:type="spellStart"/>
      <w:r w:rsidRPr="00BA2D57">
        <w:rPr>
          <w:color w:val="17365D" w:themeColor="text2" w:themeShade="BF"/>
          <w:sz w:val="28"/>
          <w:szCs w:val="28"/>
        </w:rPr>
        <w:t>Thao</w:t>
      </w:r>
      <w:proofErr w:type="spellEnd"/>
      <w:r w:rsidRPr="00BA2D57">
        <w:rPr>
          <w:color w:val="17365D" w:themeColor="text2" w:themeShade="BF"/>
          <w:sz w:val="28"/>
          <w:szCs w:val="28"/>
        </w:rPr>
        <w:t xml:space="preserve"> z našej triedy,  ktorý nadväzoval veľmi úzke kontakty s dievčatami zo Sibírskej. Vďaka svojej naondulovanej ofine sa mu aj celkom darilo. My, čo o nás nemal záujem, sme obdivovali tri psíky, ktoré boli veľmi zábavné a každý deň predvádzali nové </w:t>
      </w:r>
      <w:proofErr w:type="spellStart"/>
      <w:r w:rsidRPr="00BA2D57">
        <w:rPr>
          <w:color w:val="17365D" w:themeColor="text2" w:themeShade="BF"/>
          <w:sz w:val="28"/>
          <w:szCs w:val="28"/>
        </w:rPr>
        <w:t>huncúctva</w:t>
      </w:r>
      <w:proofErr w:type="spellEnd"/>
      <w:r w:rsidRPr="00BA2D57">
        <w:rPr>
          <w:color w:val="17365D" w:themeColor="text2" w:themeShade="BF"/>
          <w:sz w:val="28"/>
          <w:szCs w:val="28"/>
        </w:rPr>
        <w:t>.</w:t>
      </w:r>
    </w:p>
    <w:p w:rsidR="001E0067" w:rsidRPr="00BA2D57" w:rsidRDefault="001E0067" w:rsidP="001E0067">
      <w:pPr>
        <w:spacing w:after="0" w:line="240" w:lineRule="auto"/>
        <w:jc w:val="both"/>
        <w:rPr>
          <w:color w:val="17365D" w:themeColor="text2" w:themeShade="BF"/>
          <w:sz w:val="28"/>
          <w:szCs w:val="28"/>
        </w:rPr>
      </w:pPr>
      <w:r w:rsidRPr="00BA2D57">
        <w:rPr>
          <w:color w:val="17365D" w:themeColor="text2" w:themeShade="BF"/>
          <w:sz w:val="28"/>
          <w:szCs w:val="28"/>
        </w:rPr>
        <w:t>Tak nám bez úrazu prebehol celý týždeň a všetci sme sa smutní vracali domov, lebo by sme tam ešte  určite nejaký čas vydržali.</w:t>
      </w:r>
    </w:p>
    <w:p w:rsidR="001E0067" w:rsidRPr="00BA2D57" w:rsidRDefault="001E0067" w:rsidP="001E0067">
      <w:pPr>
        <w:spacing w:after="0" w:line="240" w:lineRule="auto"/>
        <w:jc w:val="both"/>
        <w:rPr>
          <w:color w:val="17365D" w:themeColor="text2" w:themeShade="BF"/>
          <w:sz w:val="28"/>
          <w:szCs w:val="28"/>
        </w:rPr>
      </w:pPr>
      <w:r w:rsidRPr="00BA2D57">
        <w:rPr>
          <w:color w:val="17365D" w:themeColor="text2" w:themeShade="BF"/>
          <w:sz w:val="28"/>
          <w:szCs w:val="28"/>
        </w:rPr>
        <w:tab/>
      </w:r>
      <w:r w:rsidRPr="00BA2D57">
        <w:rPr>
          <w:color w:val="17365D" w:themeColor="text2" w:themeShade="BF"/>
          <w:sz w:val="28"/>
          <w:szCs w:val="28"/>
        </w:rPr>
        <w:tab/>
      </w:r>
      <w:r w:rsidRPr="00BA2D57">
        <w:rPr>
          <w:color w:val="17365D" w:themeColor="text2" w:themeShade="BF"/>
          <w:sz w:val="28"/>
          <w:szCs w:val="28"/>
        </w:rPr>
        <w:tab/>
      </w:r>
      <w:r w:rsidRPr="00BA2D57">
        <w:rPr>
          <w:color w:val="17365D" w:themeColor="text2" w:themeShade="BF"/>
          <w:sz w:val="28"/>
          <w:szCs w:val="28"/>
        </w:rPr>
        <w:tab/>
      </w:r>
      <w:r w:rsidRPr="00BA2D57">
        <w:rPr>
          <w:color w:val="17365D" w:themeColor="text2" w:themeShade="BF"/>
          <w:sz w:val="28"/>
          <w:szCs w:val="28"/>
        </w:rPr>
        <w:tab/>
      </w:r>
      <w:r w:rsidRPr="00BA2D57">
        <w:rPr>
          <w:color w:val="17365D" w:themeColor="text2" w:themeShade="BF"/>
          <w:sz w:val="28"/>
          <w:szCs w:val="28"/>
        </w:rPr>
        <w:tab/>
      </w:r>
      <w:r w:rsidRPr="00BA2D57">
        <w:rPr>
          <w:color w:val="17365D" w:themeColor="text2" w:themeShade="BF"/>
          <w:sz w:val="28"/>
          <w:szCs w:val="28"/>
        </w:rPr>
        <w:tab/>
      </w:r>
      <w:r w:rsidRPr="00BA2D57">
        <w:rPr>
          <w:color w:val="17365D" w:themeColor="text2" w:themeShade="BF"/>
          <w:sz w:val="28"/>
          <w:szCs w:val="28"/>
        </w:rPr>
        <w:tab/>
        <w:t xml:space="preserve">Nikoleta </w:t>
      </w:r>
      <w:proofErr w:type="spellStart"/>
      <w:r w:rsidRPr="00BA2D57">
        <w:rPr>
          <w:color w:val="17365D" w:themeColor="text2" w:themeShade="BF"/>
          <w:sz w:val="28"/>
          <w:szCs w:val="28"/>
        </w:rPr>
        <w:t>Gonová</w:t>
      </w:r>
      <w:proofErr w:type="spellEnd"/>
      <w:r w:rsidRPr="00BA2D57">
        <w:rPr>
          <w:color w:val="17365D" w:themeColor="text2" w:themeShade="BF"/>
          <w:sz w:val="28"/>
          <w:szCs w:val="28"/>
        </w:rPr>
        <w:t>, 7.A</w:t>
      </w:r>
    </w:p>
    <w:p w:rsidR="001E0067" w:rsidRPr="00BA2D57" w:rsidRDefault="001E0067" w:rsidP="001E0067">
      <w:pPr>
        <w:spacing w:after="0" w:line="240" w:lineRule="auto"/>
        <w:jc w:val="both"/>
        <w:rPr>
          <w:color w:val="17365D" w:themeColor="text2" w:themeShade="BF"/>
          <w:sz w:val="28"/>
          <w:szCs w:val="28"/>
        </w:rPr>
      </w:pPr>
    </w:p>
    <w:p w:rsidR="001E0067" w:rsidRDefault="00BA2D57" w:rsidP="001E0067">
      <w:pPr>
        <w:spacing w:after="0" w:line="240" w:lineRule="auto"/>
        <w:jc w:val="both"/>
        <w:rPr>
          <w:sz w:val="28"/>
          <w:szCs w:val="28"/>
        </w:rPr>
      </w:pPr>
      <w:r>
        <w:rPr>
          <w:noProof/>
          <w:sz w:val="28"/>
          <w:szCs w:val="28"/>
          <w:lang w:eastAsia="sk-SK"/>
        </w:rPr>
        <w:drawing>
          <wp:anchor distT="0" distB="0" distL="114300" distR="114300" simplePos="0" relativeHeight="251677184" behindDoc="0" locked="0" layoutInCell="1" allowOverlap="1">
            <wp:simplePos x="0" y="0"/>
            <wp:positionH relativeFrom="column">
              <wp:posOffset>119380</wp:posOffset>
            </wp:positionH>
            <wp:positionV relativeFrom="paragraph">
              <wp:posOffset>17780</wp:posOffset>
            </wp:positionV>
            <wp:extent cx="3549015" cy="2673350"/>
            <wp:effectExtent l="285750" t="266700" r="318135" b="260350"/>
            <wp:wrapNone/>
            <wp:docPr id="57" name="Obrázok 57" descr="C:\Users\Mamka\Desktop\GAŠTANKO 3 podklady 2014\lyžiarsky\20140307_13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amka\Desktop\GAŠTANKO 3 podklady 2014\lyžiarsky\20140307_133816.jpg"/>
                    <pic:cNvPicPr>
                      <a:picLocks noChangeAspect="1" noChangeArrowheads="1"/>
                    </pic:cNvPicPr>
                  </pic:nvPicPr>
                  <pic:blipFill>
                    <a:blip r:embed="rId38" cstate="print"/>
                    <a:srcRect/>
                    <a:stretch>
                      <a:fillRect/>
                    </a:stretch>
                  </pic:blipFill>
                  <pic:spPr bwMode="auto">
                    <a:xfrm>
                      <a:off x="0" y="0"/>
                      <a:ext cx="3549015" cy="26733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1E0067" w:rsidP="001E0067">
      <w:pPr>
        <w:spacing w:after="0" w:line="240" w:lineRule="auto"/>
        <w:jc w:val="both"/>
        <w:rPr>
          <w:sz w:val="28"/>
          <w:szCs w:val="28"/>
        </w:rPr>
      </w:pPr>
    </w:p>
    <w:p w:rsidR="001E0067" w:rsidRDefault="00F00178" w:rsidP="001E0067">
      <w:pPr>
        <w:ind w:left="-1417"/>
      </w:pPr>
      <w:r>
        <w:rPr>
          <w:noProof/>
          <w:lang w:eastAsia="sk-SK"/>
        </w:rPr>
        <w:lastRenderedPageBreak/>
        <w:drawing>
          <wp:anchor distT="0" distB="0" distL="114300" distR="114300" simplePos="0" relativeHeight="251664896" behindDoc="0" locked="0" layoutInCell="1" allowOverlap="1">
            <wp:simplePos x="0" y="0"/>
            <wp:positionH relativeFrom="column">
              <wp:posOffset>5021580</wp:posOffset>
            </wp:positionH>
            <wp:positionV relativeFrom="paragraph">
              <wp:posOffset>1360805</wp:posOffset>
            </wp:positionV>
            <wp:extent cx="1162685" cy="1958975"/>
            <wp:effectExtent l="19050" t="0" r="0" b="0"/>
            <wp:wrapSquare wrapText="bothSides"/>
            <wp:docPr id="27" name="Obrázok 18" descr="http://static.zlacnene.sk/foto/vyrobky/262250/26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atic.zlacnene.sk/foto/vyrobky/262250/262214.jpg"/>
                    <pic:cNvPicPr>
                      <a:picLocks noChangeAspect="1" noChangeArrowheads="1"/>
                    </pic:cNvPicPr>
                  </pic:nvPicPr>
                  <pic:blipFill>
                    <a:blip r:embed="rId39" r:link="rId40" cstate="print"/>
                    <a:srcRect l="14147" r="13426"/>
                    <a:stretch>
                      <a:fillRect/>
                    </a:stretch>
                  </pic:blipFill>
                  <pic:spPr bwMode="auto">
                    <a:xfrm>
                      <a:off x="0" y="0"/>
                      <a:ext cx="1162685" cy="1958975"/>
                    </a:xfrm>
                    <a:prstGeom prst="rect">
                      <a:avLst/>
                    </a:prstGeom>
                    <a:noFill/>
                    <a:ln w="9525">
                      <a:noFill/>
                      <a:miter lim="800000"/>
                      <a:headEnd/>
                      <a:tailEnd/>
                    </a:ln>
                  </pic:spPr>
                </pic:pic>
              </a:graphicData>
            </a:graphic>
          </wp:anchor>
        </w:drawing>
      </w:r>
      <w:r w:rsidR="001E0067">
        <w:t xml:space="preserve">                                </w:t>
      </w:r>
      <w:r w:rsidR="0020003B">
        <w:t xml:space="preserve">       </w:t>
      </w:r>
      <w:r w:rsidR="001E0067">
        <w:t xml:space="preserve">  </w:t>
      </w:r>
      <w:r w:rsidR="001B466D">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1" type="#_x0000_t172" style="width:339.65pt;height:104.85pt" adj="6924" fillcolor="#60c" strokecolor="#c9f">
            <v:fill color2="#c0c" focus="100%" type="gradient"/>
            <v:shadow on="t" color="#99f" opacity="52429f" offset="3pt,3pt"/>
            <v:textpath style="font-family:&quot;Impact&quot;;v-text-kern:t" trim="t" fitpath="t" string="Výchovný koncert"/>
          </v:shape>
        </w:pict>
      </w:r>
      <w:r w:rsidR="001E0067">
        <w:t xml:space="preserve"> </w:t>
      </w:r>
    </w:p>
    <w:p w:rsidR="00F00178" w:rsidRDefault="00F00178" w:rsidP="001E0067">
      <w:pPr>
        <w:ind w:left="-180"/>
      </w:pPr>
      <w:r>
        <w:rPr>
          <w:noProof/>
          <w:lang w:eastAsia="sk-SK"/>
        </w:rPr>
        <w:drawing>
          <wp:anchor distT="0" distB="0" distL="114300" distR="114300" simplePos="0" relativeHeight="251662848" behindDoc="0" locked="0" layoutInCell="1" allowOverlap="1">
            <wp:simplePos x="0" y="0"/>
            <wp:positionH relativeFrom="column">
              <wp:posOffset>-227965</wp:posOffset>
            </wp:positionH>
            <wp:positionV relativeFrom="paragraph">
              <wp:posOffset>210820</wp:posOffset>
            </wp:positionV>
            <wp:extent cx="1146175" cy="1144905"/>
            <wp:effectExtent l="171450" t="152400" r="168275" b="150495"/>
            <wp:wrapSquare wrapText="bothSides"/>
            <wp:docPr id="28" name="Obrázok 16" descr="http://www.ehudobniny.sk/fotky16485/fotos/_vyrn_868Pasadena-AG1-SB-akusticka-git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ehudobniny.sk/fotky16485/fotos/_vyrn_868Pasadena-AG1-SB-akusticka-gitara.jpg"/>
                    <pic:cNvPicPr>
                      <a:picLocks noChangeAspect="1" noChangeArrowheads="1"/>
                    </pic:cNvPicPr>
                  </pic:nvPicPr>
                  <pic:blipFill>
                    <a:blip r:embed="rId41" r:link="rId42" cstate="print">
                      <a:lum contrast="-20000"/>
                    </a:blip>
                    <a:srcRect/>
                    <a:stretch>
                      <a:fillRect/>
                    </a:stretch>
                  </pic:blipFill>
                  <pic:spPr bwMode="auto">
                    <a:xfrm>
                      <a:off x="0" y="0"/>
                      <a:ext cx="1146175" cy="114490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t>NAŠE POSTREHY:</w:t>
      </w:r>
    </w:p>
    <w:p w:rsidR="001E0067" w:rsidRPr="00372BF6" w:rsidRDefault="00372BF6" w:rsidP="00372BF6">
      <w:pPr>
        <w:spacing w:after="0" w:line="240" w:lineRule="auto"/>
        <w:ind w:left="-180"/>
        <w:jc w:val="both"/>
        <w:rPr>
          <w:rFonts w:ascii="Arial" w:hAnsi="Arial" w:cs="Arial"/>
          <w:sz w:val="24"/>
          <w:szCs w:val="24"/>
          <w:lang w:val="en-US"/>
        </w:rPr>
      </w:pPr>
      <w:r>
        <w:rPr>
          <w:rFonts w:ascii="Brush Script MT" w:hAnsi="Brush Script MT"/>
          <w:b/>
        </w:rPr>
        <w:t>...</w:t>
      </w:r>
      <w:r>
        <w:rPr>
          <w:rFonts w:ascii="Arial" w:hAnsi="Arial" w:cs="Arial"/>
          <w:b/>
        </w:rPr>
        <w:t>i</w:t>
      </w:r>
      <w:r w:rsidR="001E0067" w:rsidRPr="00372BF6">
        <w:rPr>
          <w:rFonts w:ascii="Arial" w:hAnsi="Arial" w:cs="Arial"/>
          <w:sz w:val="24"/>
          <w:szCs w:val="24"/>
        </w:rPr>
        <w:t>šli sme 12.3 2014 na výchovný koncert. Bolo tam super. Sedeli sme v červených kresl</w:t>
      </w:r>
      <w:r>
        <w:rPr>
          <w:rFonts w:ascii="Arial" w:hAnsi="Arial" w:cs="Arial"/>
          <w:sz w:val="24"/>
          <w:szCs w:val="24"/>
        </w:rPr>
        <w:t>ách</w:t>
      </w:r>
      <w:r w:rsidR="001E0067" w:rsidRPr="00372BF6">
        <w:rPr>
          <w:rFonts w:ascii="Arial" w:hAnsi="Arial" w:cs="Arial"/>
          <w:sz w:val="24"/>
          <w:szCs w:val="24"/>
        </w:rPr>
        <w:t xml:space="preserve">. Boli tam traja </w:t>
      </w:r>
      <w:r>
        <w:rPr>
          <w:rFonts w:ascii="Arial" w:hAnsi="Arial" w:cs="Arial"/>
          <w:sz w:val="24"/>
          <w:szCs w:val="24"/>
        </w:rPr>
        <w:t>hudobníc</w:t>
      </w:r>
      <w:r w:rsidR="001E0067" w:rsidRPr="00372BF6">
        <w:rPr>
          <w:rFonts w:ascii="Arial" w:hAnsi="Arial" w:cs="Arial"/>
          <w:sz w:val="24"/>
          <w:szCs w:val="24"/>
        </w:rPr>
        <w:t>i</w:t>
      </w:r>
      <w:r>
        <w:rPr>
          <w:rFonts w:ascii="Arial" w:hAnsi="Arial" w:cs="Arial"/>
          <w:sz w:val="24"/>
          <w:szCs w:val="24"/>
        </w:rPr>
        <w:t>,</w:t>
      </w:r>
      <w:r w:rsidR="001E0067" w:rsidRPr="00372BF6">
        <w:rPr>
          <w:rFonts w:ascii="Arial" w:hAnsi="Arial" w:cs="Arial"/>
          <w:sz w:val="24"/>
          <w:szCs w:val="24"/>
        </w:rPr>
        <w:t xml:space="preserve"> ktor</w:t>
      </w:r>
      <w:r>
        <w:rPr>
          <w:rFonts w:ascii="Arial" w:hAnsi="Arial" w:cs="Arial"/>
          <w:sz w:val="24"/>
          <w:szCs w:val="24"/>
        </w:rPr>
        <w:t>í</w:t>
      </w:r>
      <w:r w:rsidR="001E0067" w:rsidRPr="00372BF6">
        <w:rPr>
          <w:rFonts w:ascii="Arial" w:hAnsi="Arial" w:cs="Arial"/>
          <w:sz w:val="24"/>
          <w:szCs w:val="24"/>
        </w:rPr>
        <w:t xml:space="preserve"> spievali pesničky ako </w:t>
      </w:r>
      <w:proofErr w:type="spellStart"/>
      <w:r w:rsidR="001E0067" w:rsidRPr="00372BF6">
        <w:rPr>
          <w:rFonts w:ascii="Arial" w:hAnsi="Arial" w:cs="Arial"/>
          <w:sz w:val="24"/>
          <w:szCs w:val="24"/>
          <w:lang w:val="en-US"/>
        </w:rPr>
        <w:t>Skyfall</w:t>
      </w:r>
      <w:proofErr w:type="spellEnd"/>
      <w:r w:rsidR="001E0067" w:rsidRPr="00372BF6">
        <w:rPr>
          <w:rFonts w:ascii="Arial" w:hAnsi="Arial" w:cs="Arial"/>
          <w:sz w:val="24"/>
          <w:szCs w:val="24"/>
          <w:lang w:val="en-US"/>
        </w:rPr>
        <w:t>, Rolling in the deep a Simple the best.</w:t>
      </w:r>
    </w:p>
    <w:p w:rsidR="001E0067" w:rsidRPr="00372BF6" w:rsidRDefault="001E0067" w:rsidP="00372BF6">
      <w:pPr>
        <w:spacing w:after="0" w:line="240" w:lineRule="auto"/>
        <w:ind w:left="-180"/>
        <w:jc w:val="both"/>
        <w:rPr>
          <w:rFonts w:ascii="Arial" w:hAnsi="Arial" w:cs="Arial"/>
          <w:sz w:val="24"/>
          <w:szCs w:val="24"/>
        </w:rPr>
      </w:pPr>
      <w:proofErr w:type="spellStart"/>
      <w:r w:rsidRPr="00372BF6">
        <w:rPr>
          <w:rFonts w:ascii="Arial" w:hAnsi="Arial" w:cs="Arial"/>
          <w:sz w:val="24"/>
          <w:szCs w:val="24"/>
          <w:lang w:val="en-US"/>
        </w:rPr>
        <w:t>Vyvolali</w:t>
      </w:r>
      <w:proofErr w:type="spellEnd"/>
      <w:r w:rsidRPr="00372BF6">
        <w:rPr>
          <w:rFonts w:ascii="Arial" w:hAnsi="Arial" w:cs="Arial"/>
          <w:sz w:val="24"/>
          <w:szCs w:val="24"/>
          <w:lang w:val="en-US"/>
        </w:rPr>
        <w:t xml:space="preserve"> </w:t>
      </w:r>
      <w:proofErr w:type="spellStart"/>
      <w:r w:rsidRPr="00372BF6">
        <w:rPr>
          <w:rFonts w:ascii="Arial" w:hAnsi="Arial" w:cs="Arial"/>
          <w:sz w:val="24"/>
          <w:szCs w:val="24"/>
          <w:lang w:val="en-US"/>
        </w:rPr>
        <w:t>nás</w:t>
      </w:r>
      <w:proofErr w:type="spellEnd"/>
      <w:r w:rsidRPr="00372BF6">
        <w:rPr>
          <w:rFonts w:ascii="Arial" w:hAnsi="Arial" w:cs="Arial"/>
          <w:sz w:val="24"/>
          <w:szCs w:val="24"/>
          <w:lang w:val="en-US"/>
        </w:rPr>
        <w:t xml:space="preserve"> </w:t>
      </w:r>
      <w:proofErr w:type="spellStart"/>
      <w:r w:rsidRPr="00372BF6">
        <w:rPr>
          <w:rFonts w:ascii="Arial" w:hAnsi="Arial" w:cs="Arial"/>
          <w:sz w:val="24"/>
          <w:szCs w:val="24"/>
          <w:lang w:val="en-US"/>
        </w:rPr>
        <w:t>po</w:t>
      </w:r>
      <w:proofErr w:type="spellEnd"/>
      <w:r w:rsidRPr="00372BF6">
        <w:rPr>
          <w:rFonts w:ascii="Arial" w:hAnsi="Arial" w:cs="Arial"/>
          <w:sz w:val="24"/>
          <w:szCs w:val="24"/>
          <w:lang w:val="en-US"/>
        </w:rPr>
        <w:t xml:space="preserve"> </w:t>
      </w:r>
      <w:proofErr w:type="spellStart"/>
      <w:r w:rsidRPr="00372BF6">
        <w:rPr>
          <w:rFonts w:ascii="Arial" w:hAnsi="Arial" w:cs="Arial"/>
          <w:sz w:val="24"/>
          <w:szCs w:val="24"/>
          <w:lang w:val="en-US"/>
        </w:rPr>
        <w:t>pesníčke</w:t>
      </w:r>
      <w:proofErr w:type="spellEnd"/>
      <w:r w:rsidRPr="00372BF6">
        <w:rPr>
          <w:rFonts w:ascii="Arial" w:hAnsi="Arial" w:cs="Arial"/>
          <w:sz w:val="24"/>
          <w:szCs w:val="24"/>
        </w:rPr>
        <w:t xml:space="preserve"> a pýtali </w:t>
      </w:r>
      <w:proofErr w:type="gramStart"/>
      <w:r w:rsidRPr="00372BF6">
        <w:rPr>
          <w:rFonts w:ascii="Arial" w:hAnsi="Arial" w:cs="Arial"/>
          <w:sz w:val="24"/>
          <w:szCs w:val="24"/>
        </w:rPr>
        <w:t>sa</w:t>
      </w:r>
      <w:proofErr w:type="gramEnd"/>
      <w:r w:rsidRPr="00372BF6">
        <w:rPr>
          <w:rFonts w:ascii="Arial" w:hAnsi="Arial" w:cs="Arial"/>
          <w:sz w:val="24"/>
          <w:szCs w:val="24"/>
        </w:rPr>
        <w:t xml:space="preserve"> nás</w:t>
      </w:r>
      <w:r w:rsidR="00372BF6">
        <w:rPr>
          <w:rFonts w:ascii="Arial" w:hAnsi="Arial" w:cs="Arial"/>
          <w:sz w:val="24"/>
          <w:szCs w:val="24"/>
        </w:rPr>
        <w:t>,</w:t>
      </w:r>
      <w:r w:rsidRPr="00372BF6">
        <w:rPr>
          <w:rFonts w:ascii="Arial" w:hAnsi="Arial" w:cs="Arial"/>
          <w:sz w:val="24"/>
          <w:szCs w:val="24"/>
        </w:rPr>
        <w:t xml:space="preserve"> kto to spieval a ako sa volá. Potom sme museli čítať text</w:t>
      </w:r>
      <w:r w:rsidR="00372BF6">
        <w:rPr>
          <w:rFonts w:ascii="Arial" w:hAnsi="Arial" w:cs="Arial"/>
          <w:sz w:val="24"/>
          <w:szCs w:val="24"/>
        </w:rPr>
        <w:t>,</w:t>
      </w:r>
      <w:r w:rsidRPr="00372BF6">
        <w:rPr>
          <w:rFonts w:ascii="Arial" w:hAnsi="Arial" w:cs="Arial"/>
          <w:sz w:val="24"/>
          <w:szCs w:val="24"/>
        </w:rPr>
        <w:t xml:space="preserve"> ktorý nám dávali. Keď sme odpovedali správne</w:t>
      </w:r>
      <w:r w:rsidR="00372BF6">
        <w:rPr>
          <w:rFonts w:ascii="Arial" w:hAnsi="Arial" w:cs="Arial"/>
          <w:sz w:val="24"/>
          <w:szCs w:val="24"/>
        </w:rPr>
        <w:t>,</w:t>
      </w:r>
      <w:r w:rsidRPr="00372BF6">
        <w:rPr>
          <w:rFonts w:ascii="Arial" w:hAnsi="Arial" w:cs="Arial"/>
          <w:sz w:val="24"/>
          <w:szCs w:val="24"/>
        </w:rPr>
        <w:t xml:space="preserve"> tak sme dostali </w:t>
      </w:r>
      <w:proofErr w:type="spellStart"/>
      <w:r w:rsidRPr="00372BF6">
        <w:rPr>
          <w:rFonts w:ascii="Arial" w:hAnsi="Arial" w:cs="Arial"/>
          <w:sz w:val="24"/>
          <w:szCs w:val="24"/>
        </w:rPr>
        <w:t>Disco</w:t>
      </w:r>
      <w:proofErr w:type="spellEnd"/>
      <w:r w:rsidRPr="00372BF6">
        <w:rPr>
          <w:rFonts w:ascii="Arial" w:hAnsi="Arial" w:cs="Arial"/>
          <w:sz w:val="24"/>
          <w:szCs w:val="24"/>
        </w:rPr>
        <w:t xml:space="preserve"> keksy. </w:t>
      </w:r>
      <w:r w:rsidR="00372BF6">
        <w:rPr>
          <w:rFonts w:ascii="Arial" w:hAnsi="Arial" w:cs="Arial"/>
          <w:sz w:val="24"/>
          <w:szCs w:val="24"/>
        </w:rPr>
        <w:t>...v</w:t>
      </w:r>
      <w:r w:rsidRPr="00372BF6">
        <w:rPr>
          <w:rFonts w:ascii="Arial" w:hAnsi="Arial" w:cs="Arial"/>
          <w:sz w:val="24"/>
          <w:szCs w:val="24"/>
        </w:rPr>
        <w:t>yvolali si niekoho aj z našej školy. Bol to žiak z 5.A.</w:t>
      </w:r>
    </w:p>
    <w:p w:rsidR="001E0067" w:rsidRPr="00372BF6" w:rsidRDefault="00372BF6" w:rsidP="00372BF6">
      <w:pPr>
        <w:spacing w:after="0" w:line="240" w:lineRule="auto"/>
        <w:ind w:left="-180"/>
        <w:jc w:val="both"/>
        <w:rPr>
          <w:rFonts w:ascii="Arial" w:hAnsi="Arial" w:cs="Arial"/>
          <w:sz w:val="24"/>
          <w:szCs w:val="24"/>
        </w:rPr>
      </w:pPr>
      <w:r>
        <w:rPr>
          <w:rFonts w:ascii="Arial" w:hAnsi="Arial" w:cs="Arial"/>
          <w:sz w:val="24"/>
          <w:szCs w:val="24"/>
        </w:rPr>
        <w:t>...t</w:t>
      </w:r>
      <w:r w:rsidR="001E0067" w:rsidRPr="00372BF6">
        <w:rPr>
          <w:rFonts w:ascii="Arial" w:hAnsi="Arial" w:cs="Arial"/>
          <w:sz w:val="24"/>
          <w:szCs w:val="24"/>
        </w:rPr>
        <w:t>í traja muži mali v rukách gitary a jeden tam mal aj klavír.</w:t>
      </w:r>
    </w:p>
    <w:p w:rsidR="001E0067" w:rsidRPr="00372BF6" w:rsidRDefault="00372BF6" w:rsidP="00372BF6">
      <w:pPr>
        <w:spacing w:after="0" w:line="240" w:lineRule="auto"/>
        <w:ind w:left="-180"/>
        <w:jc w:val="both"/>
        <w:rPr>
          <w:rFonts w:ascii="Arial" w:hAnsi="Arial" w:cs="Arial"/>
          <w:sz w:val="24"/>
          <w:szCs w:val="24"/>
        </w:rPr>
      </w:pPr>
      <w:r>
        <w:rPr>
          <w:rFonts w:ascii="Arial" w:hAnsi="Arial" w:cs="Arial"/>
          <w:sz w:val="24"/>
          <w:szCs w:val="24"/>
        </w:rPr>
        <w:t>....n</w:t>
      </w:r>
      <w:r w:rsidR="001E0067" w:rsidRPr="00372BF6">
        <w:rPr>
          <w:rFonts w:ascii="Arial" w:hAnsi="Arial" w:cs="Arial"/>
          <w:sz w:val="24"/>
          <w:szCs w:val="24"/>
        </w:rPr>
        <w:t>emali sme vyučovanie. Koncert sa konal</w:t>
      </w:r>
      <w:r w:rsidR="005418C7">
        <w:rPr>
          <w:rFonts w:ascii="Arial" w:hAnsi="Arial" w:cs="Arial"/>
          <w:sz w:val="24"/>
          <w:szCs w:val="24"/>
        </w:rPr>
        <w:t xml:space="preserve"> v stredu,</w:t>
      </w:r>
      <w:r w:rsidR="001E0067" w:rsidRPr="00372BF6">
        <w:rPr>
          <w:rFonts w:ascii="Arial" w:hAnsi="Arial" w:cs="Arial"/>
          <w:sz w:val="24"/>
          <w:szCs w:val="24"/>
        </w:rPr>
        <w:t xml:space="preserve"> aby sme nerušili 9.A</w:t>
      </w:r>
      <w:r w:rsidR="005418C7">
        <w:rPr>
          <w:rFonts w:ascii="Arial" w:hAnsi="Arial" w:cs="Arial"/>
          <w:sz w:val="24"/>
          <w:szCs w:val="24"/>
        </w:rPr>
        <w:t>,</w:t>
      </w:r>
      <w:r w:rsidR="001E0067" w:rsidRPr="00372BF6">
        <w:rPr>
          <w:rFonts w:ascii="Arial" w:hAnsi="Arial" w:cs="Arial"/>
          <w:sz w:val="24"/>
          <w:szCs w:val="24"/>
        </w:rPr>
        <w:t xml:space="preserve"> pretože písal</w:t>
      </w:r>
      <w:r w:rsidR="005418C7">
        <w:rPr>
          <w:rFonts w:ascii="Arial" w:hAnsi="Arial" w:cs="Arial"/>
          <w:sz w:val="24"/>
          <w:szCs w:val="24"/>
        </w:rPr>
        <w:t>i</w:t>
      </w:r>
      <w:r w:rsidR="001E0067" w:rsidRPr="00372BF6">
        <w:rPr>
          <w:rFonts w:ascii="Arial" w:hAnsi="Arial" w:cs="Arial"/>
          <w:sz w:val="24"/>
          <w:szCs w:val="24"/>
        </w:rPr>
        <w:t xml:space="preserve"> monitor.</w:t>
      </w:r>
    </w:p>
    <w:p w:rsidR="00997ED0" w:rsidRPr="00372BF6" w:rsidRDefault="005418C7" w:rsidP="00372BF6">
      <w:pPr>
        <w:spacing w:after="0" w:line="240" w:lineRule="auto"/>
        <w:jc w:val="both"/>
        <w:rPr>
          <w:rFonts w:ascii="Arial" w:hAnsi="Arial" w:cs="Arial"/>
          <w:sz w:val="24"/>
          <w:szCs w:val="24"/>
        </w:rPr>
      </w:pPr>
      <w:r>
        <w:rPr>
          <w:rFonts w:ascii="Arial" w:hAnsi="Arial" w:cs="Arial"/>
          <w:sz w:val="24"/>
          <w:szCs w:val="24"/>
        </w:rPr>
        <w:t>....v</w:t>
      </w:r>
      <w:r w:rsidR="00997ED0" w:rsidRPr="00372BF6">
        <w:rPr>
          <w:rFonts w:ascii="Arial" w:hAnsi="Arial" w:cs="Arial"/>
          <w:sz w:val="24"/>
          <w:szCs w:val="24"/>
        </w:rPr>
        <w:t>ýchovný koncert sa odohrával v </w:t>
      </w:r>
      <w:proofErr w:type="spellStart"/>
      <w:r w:rsidR="00997ED0" w:rsidRPr="00372BF6">
        <w:rPr>
          <w:rFonts w:ascii="Arial" w:hAnsi="Arial" w:cs="Arial"/>
          <w:sz w:val="24"/>
          <w:szCs w:val="24"/>
        </w:rPr>
        <w:t>Istropolise</w:t>
      </w:r>
      <w:proofErr w:type="spellEnd"/>
      <w:r w:rsidR="00997ED0" w:rsidRPr="00372BF6">
        <w:rPr>
          <w:rFonts w:ascii="Arial" w:hAnsi="Arial" w:cs="Arial"/>
          <w:sz w:val="24"/>
          <w:szCs w:val="24"/>
        </w:rPr>
        <w:t xml:space="preserve"> 12.3.</w:t>
      </w:r>
      <w:r>
        <w:rPr>
          <w:rFonts w:ascii="Arial" w:hAnsi="Arial" w:cs="Arial"/>
          <w:sz w:val="24"/>
          <w:szCs w:val="24"/>
        </w:rPr>
        <w:t xml:space="preserve"> </w:t>
      </w:r>
      <w:r w:rsidR="00997ED0" w:rsidRPr="00372BF6">
        <w:rPr>
          <w:rFonts w:ascii="Arial" w:hAnsi="Arial" w:cs="Arial"/>
          <w:sz w:val="24"/>
          <w:szCs w:val="24"/>
        </w:rPr>
        <w:t xml:space="preserve">Hrali tam pesničky ako napríklad </w:t>
      </w:r>
      <w:proofErr w:type="spellStart"/>
      <w:r w:rsidR="00997ED0" w:rsidRPr="00372BF6">
        <w:rPr>
          <w:rFonts w:ascii="Arial" w:hAnsi="Arial" w:cs="Arial"/>
          <w:sz w:val="24"/>
          <w:szCs w:val="24"/>
        </w:rPr>
        <w:t>skyfall</w:t>
      </w:r>
      <w:proofErr w:type="spellEnd"/>
      <w:r w:rsidR="00997ED0" w:rsidRPr="00372BF6">
        <w:rPr>
          <w:rFonts w:ascii="Arial" w:hAnsi="Arial" w:cs="Arial"/>
          <w:sz w:val="24"/>
          <w:szCs w:val="24"/>
        </w:rPr>
        <w:t xml:space="preserve">, </w:t>
      </w:r>
      <w:proofErr w:type="spellStart"/>
      <w:r w:rsidR="00997ED0" w:rsidRPr="00372BF6">
        <w:rPr>
          <w:rFonts w:ascii="Arial" w:hAnsi="Arial" w:cs="Arial"/>
          <w:sz w:val="24"/>
          <w:szCs w:val="24"/>
        </w:rPr>
        <w:t>rooling</w:t>
      </w:r>
      <w:proofErr w:type="spellEnd"/>
      <w:r w:rsidR="00997ED0" w:rsidRPr="00372BF6">
        <w:rPr>
          <w:rFonts w:ascii="Arial" w:hAnsi="Arial" w:cs="Arial"/>
          <w:sz w:val="24"/>
          <w:szCs w:val="24"/>
        </w:rPr>
        <w:t xml:space="preserve"> in </w:t>
      </w:r>
      <w:proofErr w:type="spellStart"/>
      <w:r w:rsidR="00997ED0" w:rsidRPr="00372BF6">
        <w:rPr>
          <w:rFonts w:ascii="Arial" w:hAnsi="Arial" w:cs="Arial"/>
          <w:sz w:val="24"/>
          <w:szCs w:val="24"/>
        </w:rPr>
        <w:t>the</w:t>
      </w:r>
      <w:proofErr w:type="spellEnd"/>
      <w:r w:rsidR="00997ED0" w:rsidRPr="00372BF6">
        <w:rPr>
          <w:rFonts w:ascii="Arial" w:hAnsi="Arial" w:cs="Arial"/>
          <w:sz w:val="24"/>
          <w:szCs w:val="24"/>
        </w:rPr>
        <w:t xml:space="preserve"> </w:t>
      </w:r>
      <w:proofErr w:type="spellStart"/>
      <w:r w:rsidR="00997ED0" w:rsidRPr="00372BF6">
        <w:rPr>
          <w:rFonts w:ascii="Arial" w:hAnsi="Arial" w:cs="Arial"/>
          <w:sz w:val="24"/>
          <w:szCs w:val="24"/>
        </w:rPr>
        <w:t>deep</w:t>
      </w:r>
      <w:proofErr w:type="spellEnd"/>
      <w:r w:rsidR="00997ED0" w:rsidRPr="00372BF6">
        <w:rPr>
          <w:rFonts w:ascii="Arial" w:hAnsi="Arial" w:cs="Arial"/>
          <w:sz w:val="24"/>
          <w:szCs w:val="24"/>
        </w:rPr>
        <w:t xml:space="preserve">, a </w:t>
      </w:r>
      <w:proofErr w:type="spellStart"/>
      <w:r w:rsidR="00997ED0" w:rsidRPr="00372BF6">
        <w:rPr>
          <w:rFonts w:ascii="Arial" w:hAnsi="Arial" w:cs="Arial"/>
          <w:sz w:val="24"/>
          <w:szCs w:val="24"/>
        </w:rPr>
        <w:t>simple</w:t>
      </w:r>
      <w:proofErr w:type="spellEnd"/>
      <w:r w:rsidR="00997ED0" w:rsidRPr="00372BF6">
        <w:rPr>
          <w:rFonts w:ascii="Arial" w:hAnsi="Arial" w:cs="Arial"/>
          <w:sz w:val="24"/>
          <w:szCs w:val="24"/>
        </w:rPr>
        <w:t xml:space="preserve"> </w:t>
      </w:r>
      <w:proofErr w:type="spellStart"/>
      <w:r w:rsidR="00997ED0" w:rsidRPr="00372BF6">
        <w:rPr>
          <w:rFonts w:ascii="Arial" w:hAnsi="Arial" w:cs="Arial"/>
          <w:sz w:val="24"/>
          <w:szCs w:val="24"/>
        </w:rPr>
        <w:t>the</w:t>
      </w:r>
      <w:proofErr w:type="spellEnd"/>
      <w:r w:rsidR="00997ED0" w:rsidRPr="00372BF6">
        <w:rPr>
          <w:rFonts w:ascii="Arial" w:hAnsi="Arial" w:cs="Arial"/>
          <w:sz w:val="24"/>
          <w:szCs w:val="24"/>
        </w:rPr>
        <w:t xml:space="preserve"> best.Za každou pesničkou boli otázky a za správne otázky sme vyhrali disko keksy. Vyvolali aj žiaka z Odborárskej v 5.A.Bavili sme sa aj o reklame na </w:t>
      </w:r>
      <w:proofErr w:type="spellStart"/>
      <w:r w:rsidR="00997ED0" w:rsidRPr="00372BF6">
        <w:rPr>
          <w:rFonts w:ascii="Arial" w:hAnsi="Arial" w:cs="Arial"/>
          <w:sz w:val="24"/>
          <w:szCs w:val="24"/>
        </w:rPr>
        <w:t>T-Com</w:t>
      </w:r>
      <w:proofErr w:type="spellEnd"/>
      <w:r w:rsidR="00997ED0" w:rsidRPr="00372BF6">
        <w:rPr>
          <w:rFonts w:ascii="Arial" w:hAnsi="Arial" w:cs="Arial"/>
          <w:sz w:val="24"/>
          <w:szCs w:val="24"/>
        </w:rPr>
        <w:t xml:space="preserve"> a pýtali sa</w:t>
      </w:r>
      <w:r>
        <w:rPr>
          <w:rFonts w:ascii="Arial" w:hAnsi="Arial" w:cs="Arial"/>
          <w:sz w:val="24"/>
          <w:szCs w:val="24"/>
        </w:rPr>
        <w:t>,</w:t>
      </w:r>
      <w:r w:rsidR="00997ED0" w:rsidRPr="00372BF6">
        <w:rPr>
          <w:rFonts w:ascii="Arial" w:hAnsi="Arial" w:cs="Arial"/>
          <w:sz w:val="24"/>
          <w:szCs w:val="24"/>
        </w:rPr>
        <w:t xml:space="preserve"> ako sa volajú slúchadlá v reklame. Volajú sa </w:t>
      </w:r>
      <w:proofErr w:type="spellStart"/>
      <w:r w:rsidR="00997ED0" w:rsidRPr="00372BF6">
        <w:rPr>
          <w:rFonts w:ascii="Arial" w:hAnsi="Arial" w:cs="Arial"/>
          <w:sz w:val="24"/>
          <w:szCs w:val="24"/>
        </w:rPr>
        <w:t>deezer</w:t>
      </w:r>
      <w:proofErr w:type="spellEnd"/>
      <w:r w:rsidR="00997ED0" w:rsidRPr="00372BF6">
        <w:rPr>
          <w:rFonts w:ascii="Arial" w:hAnsi="Arial" w:cs="Arial"/>
          <w:sz w:val="24"/>
          <w:szCs w:val="24"/>
        </w:rPr>
        <w:t xml:space="preserve">.       </w:t>
      </w:r>
    </w:p>
    <w:p w:rsidR="00997ED0" w:rsidRPr="00372BF6" w:rsidRDefault="0020003B" w:rsidP="00372BF6">
      <w:pPr>
        <w:spacing w:after="0" w:line="240" w:lineRule="auto"/>
        <w:jc w:val="both"/>
        <w:rPr>
          <w:rFonts w:ascii="Arial" w:hAnsi="Arial" w:cs="Arial"/>
          <w:sz w:val="24"/>
          <w:szCs w:val="24"/>
        </w:rPr>
      </w:pPr>
      <w:r>
        <w:rPr>
          <w:rFonts w:ascii="Arial" w:hAnsi="Arial" w:cs="Arial"/>
          <w:noProof/>
          <w:sz w:val="24"/>
          <w:szCs w:val="24"/>
          <w:lang w:eastAsia="sk-SK"/>
        </w:rPr>
        <w:drawing>
          <wp:anchor distT="0" distB="0" distL="114300" distR="114300" simplePos="0" relativeHeight="251679232" behindDoc="0" locked="0" layoutInCell="1" allowOverlap="1">
            <wp:simplePos x="0" y="0"/>
            <wp:positionH relativeFrom="column">
              <wp:posOffset>2495501</wp:posOffset>
            </wp:positionH>
            <wp:positionV relativeFrom="paragraph">
              <wp:posOffset>1199117</wp:posOffset>
            </wp:positionV>
            <wp:extent cx="3252903" cy="1768510"/>
            <wp:effectExtent l="19050" t="0" r="4647" b="0"/>
            <wp:wrapNone/>
            <wp:docPr id="46" name="Obrázok 12" descr="P127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270234"/>
                    <pic:cNvPicPr>
                      <a:picLocks noChangeAspect="1" noChangeArrowheads="1"/>
                    </pic:cNvPicPr>
                  </pic:nvPicPr>
                  <pic:blipFill>
                    <a:blip r:embed="rId43" cstate="print"/>
                    <a:srcRect t="34979"/>
                    <a:stretch>
                      <a:fillRect/>
                    </a:stretch>
                  </pic:blipFill>
                  <pic:spPr bwMode="auto">
                    <a:xfrm>
                      <a:off x="0" y="0"/>
                      <a:ext cx="3254375" cy="1769310"/>
                    </a:xfrm>
                    <a:prstGeom prst="rect">
                      <a:avLst/>
                    </a:prstGeom>
                    <a:ln>
                      <a:noFill/>
                    </a:ln>
                    <a:effectLst>
                      <a:softEdge rad="112500"/>
                    </a:effectLst>
                  </pic:spPr>
                </pic:pic>
              </a:graphicData>
            </a:graphic>
          </wp:anchor>
        </w:drawing>
      </w:r>
      <w:r w:rsidR="005418C7">
        <w:rPr>
          <w:rFonts w:ascii="Arial" w:hAnsi="Arial" w:cs="Arial"/>
          <w:sz w:val="24"/>
          <w:szCs w:val="24"/>
        </w:rPr>
        <w:t>...n</w:t>
      </w:r>
      <w:r w:rsidR="00997ED0" w:rsidRPr="00372BF6">
        <w:rPr>
          <w:rFonts w:ascii="Arial" w:hAnsi="Arial" w:cs="Arial"/>
          <w:sz w:val="24"/>
          <w:szCs w:val="24"/>
        </w:rPr>
        <w:t>ám sa výchovný koncert, ktorý bol 12.3.2014 (v stredu) veľmi páčil. Vystupovali tam traja hudobníci. Za každou pesničkou bola jedna otázka. Ak žiak dobre odpovedal, dostal DISCO keks. Boli tam otázky ako napríklad</w:t>
      </w:r>
      <w:r w:rsidR="005418C7">
        <w:rPr>
          <w:rFonts w:ascii="Arial" w:hAnsi="Arial" w:cs="Arial"/>
          <w:sz w:val="24"/>
          <w:szCs w:val="24"/>
        </w:rPr>
        <w:t>:</w:t>
      </w:r>
      <w:r w:rsidR="00997ED0" w:rsidRPr="00372BF6">
        <w:rPr>
          <w:rFonts w:ascii="Arial" w:hAnsi="Arial" w:cs="Arial"/>
          <w:sz w:val="24"/>
          <w:szCs w:val="24"/>
        </w:rPr>
        <w:t xml:space="preserve"> kto spieval pesničku a v akom bola filme. Žiaci čítali krátky text napríklad</w:t>
      </w:r>
      <w:r w:rsidR="005418C7">
        <w:rPr>
          <w:rFonts w:ascii="Arial" w:hAnsi="Arial" w:cs="Arial"/>
          <w:sz w:val="24"/>
          <w:szCs w:val="24"/>
        </w:rPr>
        <w:t xml:space="preserve">: kedy si </w:t>
      </w:r>
      <w:proofErr w:type="spellStart"/>
      <w:r w:rsidR="005418C7">
        <w:rPr>
          <w:rFonts w:ascii="Arial" w:hAnsi="Arial" w:cs="Arial"/>
          <w:sz w:val="24"/>
          <w:szCs w:val="24"/>
        </w:rPr>
        <w:t>preprogramováva</w:t>
      </w:r>
      <w:r w:rsidR="00997ED0" w:rsidRPr="00372BF6">
        <w:rPr>
          <w:rFonts w:ascii="Arial" w:hAnsi="Arial" w:cs="Arial"/>
          <w:sz w:val="24"/>
          <w:szCs w:val="24"/>
        </w:rPr>
        <w:t>me</w:t>
      </w:r>
      <w:proofErr w:type="spellEnd"/>
      <w:r w:rsidR="00997ED0" w:rsidRPr="00372BF6">
        <w:rPr>
          <w:rFonts w:ascii="Arial" w:hAnsi="Arial" w:cs="Arial"/>
          <w:sz w:val="24"/>
          <w:szCs w:val="24"/>
        </w:rPr>
        <w:t xml:space="preserve"> mozog. Zaznelo veľa pekných pesničiek, ale pamätám si len </w:t>
      </w:r>
      <w:proofErr w:type="spellStart"/>
      <w:r w:rsidR="00997ED0" w:rsidRPr="00372BF6">
        <w:rPr>
          <w:rFonts w:ascii="Arial" w:hAnsi="Arial" w:cs="Arial"/>
          <w:sz w:val="24"/>
          <w:szCs w:val="24"/>
        </w:rPr>
        <w:t>Skyfall</w:t>
      </w:r>
      <w:proofErr w:type="spellEnd"/>
      <w:r w:rsidR="00997ED0" w:rsidRPr="00372BF6">
        <w:rPr>
          <w:rFonts w:ascii="Arial" w:hAnsi="Arial" w:cs="Arial"/>
          <w:sz w:val="24"/>
          <w:szCs w:val="24"/>
        </w:rPr>
        <w:t xml:space="preserve">, </w:t>
      </w:r>
      <w:proofErr w:type="spellStart"/>
      <w:r w:rsidR="00997ED0" w:rsidRPr="00372BF6">
        <w:rPr>
          <w:rFonts w:ascii="Arial" w:hAnsi="Arial" w:cs="Arial"/>
          <w:sz w:val="24"/>
          <w:szCs w:val="24"/>
        </w:rPr>
        <w:t>Rolling</w:t>
      </w:r>
      <w:proofErr w:type="spellEnd"/>
      <w:r w:rsidR="00997ED0" w:rsidRPr="00372BF6">
        <w:rPr>
          <w:rFonts w:ascii="Arial" w:hAnsi="Arial" w:cs="Arial"/>
          <w:sz w:val="24"/>
          <w:szCs w:val="24"/>
        </w:rPr>
        <w:t xml:space="preserve"> in </w:t>
      </w:r>
      <w:proofErr w:type="spellStart"/>
      <w:r w:rsidR="00997ED0" w:rsidRPr="00372BF6">
        <w:rPr>
          <w:rFonts w:ascii="Arial" w:hAnsi="Arial" w:cs="Arial"/>
          <w:sz w:val="24"/>
          <w:szCs w:val="24"/>
        </w:rPr>
        <w:t>the</w:t>
      </w:r>
      <w:proofErr w:type="spellEnd"/>
      <w:r w:rsidR="00997ED0" w:rsidRPr="00372BF6">
        <w:rPr>
          <w:rFonts w:ascii="Arial" w:hAnsi="Arial" w:cs="Arial"/>
          <w:sz w:val="24"/>
          <w:szCs w:val="24"/>
        </w:rPr>
        <w:t xml:space="preserve"> </w:t>
      </w:r>
      <w:proofErr w:type="spellStart"/>
      <w:r w:rsidR="00997ED0" w:rsidRPr="00372BF6">
        <w:rPr>
          <w:rFonts w:ascii="Arial" w:hAnsi="Arial" w:cs="Arial"/>
          <w:sz w:val="24"/>
          <w:szCs w:val="24"/>
        </w:rPr>
        <w:t>deep</w:t>
      </w:r>
      <w:proofErr w:type="spellEnd"/>
      <w:r w:rsidR="00997ED0" w:rsidRPr="00372BF6">
        <w:rPr>
          <w:rFonts w:ascii="Arial" w:hAnsi="Arial" w:cs="Arial"/>
          <w:sz w:val="24"/>
          <w:szCs w:val="24"/>
        </w:rPr>
        <w:t xml:space="preserve"> a </w:t>
      </w:r>
      <w:proofErr w:type="spellStart"/>
      <w:r w:rsidR="00997ED0" w:rsidRPr="00372BF6">
        <w:rPr>
          <w:rFonts w:ascii="Arial" w:hAnsi="Arial" w:cs="Arial"/>
          <w:sz w:val="24"/>
          <w:szCs w:val="24"/>
        </w:rPr>
        <w:t>Simply</w:t>
      </w:r>
      <w:proofErr w:type="spellEnd"/>
      <w:r w:rsidR="00997ED0" w:rsidRPr="00372BF6">
        <w:rPr>
          <w:rFonts w:ascii="Arial" w:hAnsi="Arial" w:cs="Arial"/>
          <w:sz w:val="24"/>
          <w:szCs w:val="24"/>
        </w:rPr>
        <w:t xml:space="preserve"> </w:t>
      </w:r>
      <w:proofErr w:type="spellStart"/>
      <w:r w:rsidR="00997ED0" w:rsidRPr="00372BF6">
        <w:rPr>
          <w:rFonts w:ascii="Arial" w:hAnsi="Arial" w:cs="Arial"/>
          <w:sz w:val="24"/>
          <w:szCs w:val="24"/>
        </w:rPr>
        <w:t>the</w:t>
      </w:r>
      <w:proofErr w:type="spellEnd"/>
      <w:r w:rsidR="00997ED0" w:rsidRPr="00372BF6">
        <w:rPr>
          <w:rFonts w:ascii="Arial" w:hAnsi="Arial" w:cs="Arial"/>
          <w:sz w:val="24"/>
          <w:szCs w:val="24"/>
        </w:rPr>
        <w:t xml:space="preserve"> </w:t>
      </w:r>
      <w:proofErr w:type="spellStart"/>
      <w:r w:rsidR="00997ED0" w:rsidRPr="00372BF6">
        <w:rPr>
          <w:rFonts w:ascii="Arial" w:hAnsi="Arial" w:cs="Arial"/>
          <w:sz w:val="24"/>
          <w:szCs w:val="24"/>
        </w:rPr>
        <w:t>best</w:t>
      </w:r>
      <w:proofErr w:type="spellEnd"/>
      <w:r w:rsidR="00997ED0" w:rsidRPr="00372BF6">
        <w:rPr>
          <w:rFonts w:ascii="Arial" w:hAnsi="Arial" w:cs="Arial"/>
          <w:sz w:val="24"/>
          <w:szCs w:val="24"/>
        </w:rPr>
        <w:t xml:space="preserve"> z reklamy na T....Mobile. Koncert trval cca 2 a pol hodiny. Potom sme sa vrátili do školy.</w:t>
      </w:r>
    </w:p>
    <w:p w:rsidR="00997ED0" w:rsidRPr="00372BF6" w:rsidRDefault="0020003B" w:rsidP="00372BF6">
      <w:pPr>
        <w:spacing w:after="0" w:line="240" w:lineRule="auto"/>
        <w:jc w:val="both"/>
        <w:rPr>
          <w:rFonts w:ascii="Arial" w:hAnsi="Arial" w:cs="Arial"/>
          <w:sz w:val="24"/>
          <w:szCs w:val="24"/>
        </w:rPr>
      </w:pPr>
      <w:r>
        <w:rPr>
          <w:rFonts w:ascii="Arial" w:hAnsi="Arial" w:cs="Arial"/>
          <w:noProof/>
          <w:sz w:val="24"/>
          <w:szCs w:val="24"/>
          <w:lang w:eastAsia="sk-SK"/>
        </w:rPr>
        <w:drawing>
          <wp:anchor distT="0" distB="0" distL="114300" distR="114300" simplePos="0" relativeHeight="251680256" behindDoc="0" locked="0" layoutInCell="1" allowOverlap="1">
            <wp:simplePos x="0" y="0"/>
            <wp:positionH relativeFrom="column">
              <wp:posOffset>52705</wp:posOffset>
            </wp:positionH>
            <wp:positionV relativeFrom="paragraph">
              <wp:posOffset>29413</wp:posOffset>
            </wp:positionV>
            <wp:extent cx="2442796" cy="1949380"/>
            <wp:effectExtent l="19050" t="0" r="0" b="0"/>
            <wp:wrapNone/>
            <wp:docPr id="47" name="Obrázok 13" descr="P127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270236"/>
                    <pic:cNvPicPr>
                      <a:picLocks noChangeAspect="1" noChangeArrowheads="1"/>
                    </pic:cNvPicPr>
                  </pic:nvPicPr>
                  <pic:blipFill>
                    <a:blip r:embed="rId44" cstate="print"/>
                    <a:srcRect l="24952" t="20930"/>
                    <a:stretch>
                      <a:fillRect/>
                    </a:stretch>
                  </pic:blipFill>
                  <pic:spPr bwMode="auto">
                    <a:xfrm>
                      <a:off x="0" y="0"/>
                      <a:ext cx="2442796" cy="1949380"/>
                    </a:xfrm>
                    <a:prstGeom prst="rect">
                      <a:avLst/>
                    </a:prstGeom>
                    <a:ln>
                      <a:noFill/>
                    </a:ln>
                    <a:effectLst>
                      <a:softEdge rad="112500"/>
                    </a:effectLst>
                  </pic:spPr>
                </pic:pic>
              </a:graphicData>
            </a:graphic>
          </wp:anchor>
        </w:drawing>
      </w:r>
    </w:p>
    <w:p w:rsidR="00997ED0" w:rsidRPr="00372BF6" w:rsidRDefault="00997ED0" w:rsidP="00372BF6">
      <w:pPr>
        <w:spacing w:after="0"/>
        <w:jc w:val="both"/>
        <w:rPr>
          <w:rFonts w:ascii="Arial" w:hAnsi="Arial" w:cs="Arial"/>
          <w:sz w:val="24"/>
          <w:szCs w:val="24"/>
        </w:rPr>
      </w:pPr>
    </w:p>
    <w:p w:rsidR="00997ED0" w:rsidRPr="00372BF6" w:rsidRDefault="00997ED0" w:rsidP="00372BF6">
      <w:pPr>
        <w:jc w:val="both"/>
        <w:rPr>
          <w:rFonts w:ascii="Arial" w:hAnsi="Arial" w:cs="Arial"/>
          <w:sz w:val="24"/>
          <w:szCs w:val="24"/>
        </w:rPr>
      </w:pPr>
    </w:p>
    <w:p w:rsidR="00997ED0" w:rsidRDefault="00997ED0" w:rsidP="00997ED0">
      <w:pPr>
        <w:rPr>
          <w:sz w:val="32"/>
          <w:szCs w:val="32"/>
        </w:rPr>
      </w:pPr>
    </w:p>
    <w:p w:rsidR="00997ED0" w:rsidRDefault="0020003B" w:rsidP="00997ED0">
      <w:pPr>
        <w:rPr>
          <w:sz w:val="32"/>
          <w:szCs w:val="32"/>
        </w:rPr>
      </w:pPr>
      <w:r>
        <w:rPr>
          <w:noProof/>
          <w:sz w:val="32"/>
          <w:szCs w:val="32"/>
          <w:lang w:eastAsia="sk-SK"/>
        </w:rPr>
        <w:drawing>
          <wp:anchor distT="0" distB="0" distL="114300" distR="114300" simplePos="0" relativeHeight="251678208" behindDoc="0" locked="0" layoutInCell="1" allowOverlap="1">
            <wp:simplePos x="0" y="0"/>
            <wp:positionH relativeFrom="column">
              <wp:posOffset>1390182</wp:posOffset>
            </wp:positionH>
            <wp:positionV relativeFrom="paragraph">
              <wp:posOffset>380827</wp:posOffset>
            </wp:positionV>
            <wp:extent cx="3210169" cy="1738365"/>
            <wp:effectExtent l="19050" t="0" r="9281" b="0"/>
            <wp:wrapNone/>
            <wp:docPr id="11" name="Obrázok 11" descr="P127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270233"/>
                    <pic:cNvPicPr>
                      <a:picLocks noChangeAspect="1" noChangeArrowheads="1"/>
                    </pic:cNvPicPr>
                  </pic:nvPicPr>
                  <pic:blipFill>
                    <a:blip r:embed="rId45" cstate="print"/>
                    <a:srcRect t="28037"/>
                    <a:stretch>
                      <a:fillRect/>
                    </a:stretch>
                  </pic:blipFill>
                  <pic:spPr bwMode="auto">
                    <a:xfrm>
                      <a:off x="0" y="0"/>
                      <a:ext cx="3210169" cy="1738365"/>
                    </a:xfrm>
                    <a:prstGeom prst="rect">
                      <a:avLst/>
                    </a:prstGeom>
                    <a:ln>
                      <a:noFill/>
                    </a:ln>
                    <a:effectLst>
                      <a:softEdge rad="112500"/>
                    </a:effectLst>
                  </pic:spPr>
                </pic:pic>
              </a:graphicData>
            </a:graphic>
          </wp:anchor>
        </w:drawing>
      </w:r>
    </w:p>
    <w:p w:rsidR="00997ED0" w:rsidRDefault="00997ED0" w:rsidP="00997ED0">
      <w:pPr>
        <w:rPr>
          <w:sz w:val="32"/>
          <w:szCs w:val="32"/>
        </w:rPr>
      </w:pPr>
    </w:p>
    <w:p w:rsidR="00997ED0" w:rsidRDefault="00997ED0" w:rsidP="00997ED0">
      <w:pPr>
        <w:rPr>
          <w:sz w:val="32"/>
          <w:szCs w:val="32"/>
        </w:rPr>
      </w:pPr>
    </w:p>
    <w:p w:rsidR="00997ED0" w:rsidRDefault="00997ED0" w:rsidP="00997ED0">
      <w:pPr>
        <w:rPr>
          <w:sz w:val="32"/>
          <w:szCs w:val="32"/>
        </w:rPr>
      </w:pPr>
    </w:p>
    <w:p w:rsidR="00997ED0" w:rsidRDefault="00997ED0" w:rsidP="00997ED0">
      <w:pPr>
        <w:rPr>
          <w:sz w:val="32"/>
          <w:szCs w:val="32"/>
        </w:rPr>
      </w:pPr>
    </w:p>
    <w:p w:rsidR="001E0067" w:rsidRPr="00B630B9" w:rsidRDefault="001E0067" w:rsidP="001E0067">
      <w:pPr>
        <w:jc w:val="center"/>
        <w:rPr>
          <w:rFonts w:ascii="Broadway" w:hAnsi="Broadway"/>
          <w:b/>
          <w:color w:val="0070C0"/>
          <w:sz w:val="52"/>
          <w:szCs w:val="52"/>
          <w:u w:val="single"/>
        </w:rPr>
      </w:pPr>
      <w:r w:rsidRPr="00B630B9">
        <w:rPr>
          <w:rFonts w:ascii="Broadway" w:hAnsi="Broadway"/>
          <w:b/>
          <w:color w:val="0070C0"/>
          <w:sz w:val="52"/>
          <w:szCs w:val="52"/>
          <w:u w:val="single"/>
        </w:rPr>
        <w:lastRenderedPageBreak/>
        <w:t>Monitor</w:t>
      </w:r>
    </w:p>
    <w:p w:rsidR="001E0067" w:rsidRPr="00B630B9" w:rsidRDefault="001E0067" w:rsidP="00B630B9">
      <w:pPr>
        <w:tabs>
          <w:tab w:val="left" w:pos="8250"/>
        </w:tabs>
        <w:jc w:val="both"/>
        <w:rPr>
          <w:b/>
          <w:i/>
          <w:color w:val="0070C0"/>
          <w:sz w:val="32"/>
          <w:szCs w:val="32"/>
        </w:rPr>
      </w:pPr>
      <w:r w:rsidRPr="00B630B9">
        <w:rPr>
          <w:b/>
          <w:i/>
          <w:color w:val="0070C0"/>
          <w:sz w:val="32"/>
          <w:szCs w:val="32"/>
        </w:rPr>
        <w:t>Aký bol monitor z pohľadu deviatakov? Boli otázky primerané deviatackým znalostiam a vedomostiam?  Podľa niektorých áno, podľa niektorých nie, no jedno je isté - veľké množstvo študentov sa s výsledkami monitorov dostanú na stredné školy len o vlások.</w:t>
      </w:r>
    </w:p>
    <w:p w:rsidR="001E0067" w:rsidRPr="00B630B9" w:rsidRDefault="001E0067" w:rsidP="00B630B9">
      <w:pPr>
        <w:tabs>
          <w:tab w:val="left" w:pos="8250"/>
        </w:tabs>
        <w:jc w:val="both"/>
        <w:rPr>
          <w:b/>
          <w:i/>
          <w:color w:val="0070C0"/>
          <w:sz w:val="32"/>
          <w:szCs w:val="32"/>
        </w:rPr>
      </w:pPr>
      <w:r w:rsidRPr="00B630B9">
        <w:rPr>
          <w:b/>
          <w:i/>
          <w:color w:val="0070C0"/>
          <w:sz w:val="32"/>
          <w:szCs w:val="32"/>
        </w:rPr>
        <w:t xml:space="preserve">Mnohí dokonca dúfajú, že napríklad výsledok z matematiky dotiahnu aspoň na 50%, tak isto zo slovenského jazyka slabší študenti neočakávajú nič prevratného. Ja, žiačka v deviatej triede na základnej škole, čerstvo po napísaní monitora a taktiež moja kamarátka máme na to jednoduchý názor. Pokiaľ sa priemerný študent priemerne učí a pripravuje aspoň každý týždeň do školy (ak berieme do úvahy druhý stupeň), tak sa nemajú čo obávať výraznejšieho zlyhania. Čísla nad 80%, ktoré by takýto priemerný žiak s veľkou pravdepodobnosťou bez veľkých problémov nepochybne dosiahol, nepatria medzi tie „zlé“. </w:t>
      </w:r>
    </w:p>
    <w:p w:rsidR="001E0067" w:rsidRPr="00B630B9" w:rsidRDefault="001E0067" w:rsidP="00B630B9">
      <w:pPr>
        <w:tabs>
          <w:tab w:val="left" w:pos="8250"/>
        </w:tabs>
        <w:jc w:val="both"/>
        <w:rPr>
          <w:b/>
          <w:i/>
          <w:color w:val="0070C0"/>
          <w:sz w:val="32"/>
          <w:szCs w:val="32"/>
        </w:rPr>
      </w:pPr>
      <w:r w:rsidRPr="00B630B9">
        <w:rPr>
          <w:b/>
          <w:i/>
          <w:color w:val="0070C0"/>
          <w:sz w:val="32"/>
          <w:szCs w:val="32"/>
        </w:rPr>
        <w:t>Takže naša rada znie: Častá, hoci aj krátka a nenáročná príprava na hodiny dokáže pomôcť</w:t>
      </w:r>
      <w:r w:rsidR="00F73C3E" w:rsidRPr="00B630B9">
        <w:rPr>
          <w:b/>
          <w:i/>
          <w:color w:val="0070C0"/>
          <w:sz w:val="32"/>
          <w:szCs w:val="32"/>
        </w:rPr>
        <w:t>,</w:t>
      </w:r>
      <w:r w:rsidRPr="00B630B9">
        <w:rPr>
          <w:b/>
          <w:i/>
          <w:color w:val="0070C0"/>
          <w:sz w:val="32"/>
          <w:szCs w:val="32"/>
        </w:rPr>
        <w:t xml:space="preserve"> čo sa týka výsledkov v monitore.</w:t>
      </w:r>
    </w:p>
    <w:p w:rsidR="001E0067" w:rsidRPr="00B630B9" w:rsidRDefault="001E0067" w:rsidP="00B630B9">
      <w:pPr>
        <w:tabs>
          <w:tab w:val="left" w:pos="8250"/>
        </w:tabs>
        <w:jc w:val="both"/>
        <w:rPr>
          <w:b/>
          <w:i/>
          <w:color w:val="0070C0"/>
          <w:sz w:val="32"/>
          <w:szCs w:val="32"/>
        </w:rPr>
      </w:pPr>
    </w:p>
    <w:p w:rsidR="001E0067" w:rsidRPr="00B630B9" w:rsidRDefault="001E0067" w:rsidP="00B630B9">
      <w:pPr>
        <w:tabs>
          <w:tab w:val="left" w:pos="8250"/>
        </w:tabs>
        <w:jc w:val="both"/>
        <w:rPr>
          <w:b/>
          <w:i/>
          <w:color w:val="0070C0"/>
          <w:sz w:val="32"/>
          <w:szCs w:val="32"/>
        </w:rPr>
      </w:pPr>
      <w:r w:rsidRPr="00B630B9">
        <w:rPr>
          <w:b/>
          <w:i/>
          <w:color w:val="0070C0"/>
          <w:sz w:val="32"/>
          <w:szCs w:val="32"/>
        </w:rPr>
        <w:t xml:space="preserve">Pripravili: Zuzana </w:t>
      </w:r>
      <w:proofErr w:type="spellStart"/>
      <w:r w:rsidRPr="00B630B9">
        <w:rPr>
          <w:b/>
          <w:i/>
          <w:color w:val="0070C0"/>
          <w:sz w:val="32"/>
          <w:szCs w:val="32"/>
        </w:rPr>
        <w:t>Zlacká</w:t>
      </w:r>
      <w:proofErr w:type="spellEnd"/>
      <w:r w:rsidRPr="00B630B9">
        <w:rPr>
          <w:b/>
          <w:i/>
          <w:color w:val="0070C0"/>
          <w:sz w:val="32"/>
          <w:szCs w:val="32"/>
        </w:rPr>
        <w:t xml:space="preserve"> &amp; Darina Hudecová</w:t>
      </w:r>
    </w:p>
    <w:p w:rsidR="001E0067" w:rsidRPr="00941DC3" w:rsidRDefault="001E0067" w:rsidP="001E0067">
      <w:pPr>
        <w:rPr>
          <w:sz w:val="32"/>
          <w:szCs w:val="32"/>
        </w:rPr>
      </w:pPr>
    </w:p>
    <w:p w:rsidR="003635B7" w:rsidRPr="00B630B9" w:rsidRDefault="00B630B9" w:rsidP="003635B7">
      <w:pPr>
        <w:rPr>
          <w:rFonts w:ascii="Bernard MT Condensed" w:hAnsi="Bernard MT Condensed"/>
          <w:color w:val="FF0000"/>
          <w:sz w:val="40"/>
          <w:szCs w:val="40"/>
        </w:rPr>
      </w:pPr>
      <w:r>
        <w:rPr>
          <w:rFonts w:ascii="Bernard MT Condensed" w:hAnsi="Bernard MT Condensed"/>
          <w:color w:val="FF0000"/>
          <w:sz w:val="40"/>
          <w:szCs w:val="40"/>
        </w:rPr>
        <w:t xml:space="preserve">                          </w:t>
      </w:r>
      <w:r w:rsidR="002461AB" w:rsidRPr="00B630B9">
        <w:rPr>
          <w:rFonts w:ascii="Bernard MT Condensed" w:hAnsi="Bernard MT Condensed"/>
          <w:color w:val="FF0000"/>
          <w:sz w:val="40"/>
          <w:szCs w:val="40"/>
        </w:rPr>
        <w:t>DODATOK!!</w:t>
      </w:r>
    </w:p>
    <w:p w:rsidR="002461AB" w:rsidRPr="00B630B9" w:rsidRDefault="002461AB" w:rsidP="003635B7">
      <w:pPr>
        <w:rPr>
          <w:rFonts w:ascii="Bernard MT Condensed" w:hAnsi="Bernard MT Condensed"/>
          <w:color w:val="FF0000"/>
          <w:sz w:val="40"/>
          <w:szCs w:val="40"/>
        </w:rPr>
      </w:pPr>
      <w:r w:rsidRPr="00B630B9">
        <w:rPr>
          <w:rFonts w:ascii="Bernard MT Condensed" w:hAnsi="Bernard MT Condensed"/>
          <w:color w:val="FF0000"/>
          <w:sz w:val="40"/>
          <w:szCs w:val="40"/>
        </w:rPr>
        <w:t>Monitor dopadol ve</w:t>
      </w:r>
      <w:r w:rsidRPr="00B630B9">
        <w:rPr>
          <w:color w:val="FF0000"/>
          <w:sz w:val="40"/>
          <w:szCs w:val="40"/>
        </w:rPr>
        <w:t>ľ</w:t>
      </w:r>
      <w:r w:rsidRPr="00B630B9">
        <w:rPr>
          <w:rFonts w:ascii="Bernard MT Condensed" w:hAnsi="Bernard MT Condensed"/>
          <w:color w:val="FF0000"/>
          <w:sz w:val="40"/>
          <w:szCs w:val="40"/>
        </w:rPr>
        <w:t>mi dobre SJL 76%,Mat 77%</w:t>
      </w:r>
    </w:p>
    <w:p w:rsidR="002461AB" w:rsidRPr="00B630B9" w:rsidRDefault="00B630B9" w:rsidP="003635B7">
      <w:pPr>
        <w:rPr>
          <w:rFonts w:ascii="Bernard MT Condensed" w:hAnsi="Bernard MT Condensed"/>
          <w:color w:val="FF0000"/>
          <w:sz w:val="40"/>
          <w:szCs w:val="40"/>
        </w:rPr>
      </w:pPr>
      <w:r>
        <w:rPr>
          <w:rFonts w:ascii="Bernard MT Condensed" w:hAnsi="Bernard MT Condensed"/>
          <w:color w:val="FF0000"/>
          <w:sz w:val="40"/>
          <w:szCs w:val="40"/>
        </w:rPr>
        <w:t xml:space="preserve">          </w:t>
      </w:r>
      <w:r w:rsidR="002461AB" w:rsidRPr="00B630B9">
        <w:rPr>
          <w:rFonts w:ascii="Bernard MT Condensed" w:hAnsi="Bernard MT Condensed"/>
          <w:color w:val="FF0000"/>
          <w:sz w:val="40"/>
          <w:szCs w:val="40"/>
        </w:rPr>
        <w:t xml:space="preserve">2 </w:t>
      </w:r>
      <w:r w:rsidR="002461AB" w:rsidRPr="00B630B9">
        <w:rPr>
          <w:color w:val="FF0000"/>
          <w:sz w:val="40"/>
          <w:szCs w:val="40"/>
        </w:rPr>
        <w:t>ž</w:t>
      </w:r>
      <w:r w:rsidR="002461AB" w:rsidRPr="00B630B9">
        <w:rPr>
          <w:rFonts w:ascii="Bernard MT Condensed" w:hAnsi="Bernard MT Condensed"/>
          <w:color w:val="FF0000"/>
          <w:sz w:val="40"/>
          <w:szCs w:val="40"/>
        </w:rPr>
        <w:t xml:space="preserve">iaci </w:t>
      </w:r>
      <w:r w:rsidRPr="00B630B9">
        <w:rPr>
          <w:rFonts w:ascii="Bernard MT Condensed" w:hAnsi="Bernard MT Condensed"/>
          <w:color w:val="FF0000"/>
          <w:sz w:val="40"/>
          <w:szCs w:val="40"/>
        </w:rPr>
        <w:t xml:space="preserve">získali </w:t>
      </w:r>
      <w:r w:rsidR="002461AB" w:rsidRPr="00B630B9">
        <w:rPr>
          <w:rFonts w:ascii="Bernard MT Condensed" w:hAnsi="Bernard MT Condensed"/>
          <w:color w:val="FF0000"/>
          <w:sz w:val="40"/>
          <w:szCs w:val="40"/>
        </w:rPr>
        <w:t>dokonca 100% z MAT</w:t>
      </w:r>
      <w:r w:rsidRPr="00B630B9">
        <w:rPr>
          <w:rFonts w:ascii="Bernard MT Condensed" w:hAnsi="Bernard MT Condensed"/>
          <w:color w:val="FF0000"/>
          <w:sz w:val="40"/>
          <w:szCs w:val="40"/>
        </w:rPr>
        <w:t xml:space="preserve"> </w:t>
      </w:r>
    </w:p>
    <w:p w:rsidR="00B630B9" w:rsidRDefault="00B630B9" w:rsidP="003635B7">
      <w:pPr>
        <w:rPr>
          <w:rFonts w:ascii="Bernard MT Condensed" w:hAnsi="Bernard MT Condensed"/>
          <w:color w:val="FF0000"/>
          <w:sz w:val="40"/>
          <w:szCs w:val="40"/>
        </w:rPr>
      </w:pPr>
      <w:r>
        <w:rPr>
          <w:rFonts w:ascii="Bernard MT Condensed" w:hAnsi="Bernard MT Condensed"/>
          <w:color w:val="FF0000"/>
          <w:sz w:val="40"/>
          <w:szCs w:val="40"/>
        </w:rPr>
        <w:t xml:space="preserve">            </w:t>
      </w:r>
      <w:r w:rsidRPr="00B630B9">
        <w:rPr>
          <w:rFonts w:ascii="Bernard MT Condensed" w:hAnsi="Bernard MT Condensed"/>
          <w:color w:val="FF0000"/>
          <w:sz w:val="40"/>
          <w:szCs w:val="40"/>
        </w:rPr>
        <w:t xml:space="preserve">   </w:t>
      </w:r>
      <w:r>
        <w:rPr>
          <w:rFonts w:ascii="Bernard MT Condensed" w:hAnsi="Bernard MT Condensed"/>
          <w:color w:val="FF0000"/>
          <w:sz w:val="40"/>
          <w:szCs w:val="40"/>
        </w:rPr>
        <w:t xml:space="preserve">          </w:t>
      </w:r>
      <w:r w:rsidRPr="00B630B9">
        <w:rPr>
          <w:rFonts w:ascii="Bernard MT Condensed" w:hAnsi="Bernard MT Condensed"/>
          <w:color w:val="FF0000"/>
          <w:sz w:val="40"/>
          <w:szCs w:val="40"/>
        </w:rPr>
        <w:t>GRATULUJEME</w:t>
      </w:r>
    </w:p>
    <w:p w:rsidR="00B630B9" w:rsidRDefault="00B630B9" w:rsidP="003635B7">
      <w:pPr>
        <w:rPr>
          <w:rFonts w:ascii="Bernard MT Condensed" w:hAnsi="Bernard MT Condensed"/>
          <w:color w:val="FF0000"/>
          <w:sz w:val="40"/>
          <w:szCs w:val="40"/>
        </w:rPr>
      </w:pPr>
    </w:p>
    <w:p w:rsidR="00B630B9" w:rsidRDefault="00B630B9" w:rsidP="003635B7">
      <w:pPr>
        <w:rPr>
          <w:rFonts w:ascii="Bernard MT Condensed" w:hAnsi="Bernard MT Condensed"/>
          <w:color w:val="FF0000"/>
          <w:sz w:val="40"/>
          <w:szCs w:val="40"/>
        </w:rPr>
      </w:pPr>
      <w:r>
        <w:rPr>
          <w:rFonts w:ascii="Bernard MT Condensed" w:hAnsi="Bernard MT Condensed"/>
          <w:color w:val="FF0000"/>
          <w:sz w:val="40"/>
          <w:szCs w:val="40"/>
        </w:rPr>
        <w:t>HVIEZDOSLAVOV KUBÍN           školské kolo</w:t>
      </w:r>
    </w:p>
    <w:p w:rsidR="003B6904" w:rsidRPr="003B6904" w:rsidRDefault="003B6904" w:rsidP="003635B7">
      <w:pPr>
        <w:rPr>
          <w:rFonts w:ascii="Times New Roman" w:hAnsi="Times New Roman"/>
          <w:color w:val="FF0000"/>
          <w:sz w:val="40"/>
          <w:szCs w:val="40"/>
        </w:rPr>
      </w:pPr>
      <w:r>
        <w:rPr>
          <w:rFonts w:ascii="Times New Roman" w:hAnsi="Times New Roman"/>
          <w:color w:val="FF0000"/>
          <w:sz w:val="40"/>
          <w:szCs w:val="40"/>
        </w:rPr>
        <w:t>Ďakujeme všetkým recitátorom za krásny umelecký zážitok</w:t>
      </w:r>
    </w:p>
    <w:p w:rsidR="00BF4773" w:rsidRDefault="003B6904" w:rsidP="00A1548E">
      <w:r>
        <w:rPr>
          <w:noProof/>
          <w:lang w:eastAsia="sk-SK"/>
        </w:rPr>
        <w:drawing>
          <wp:anchor distT="0" distB="0" distL="114300" distR="114300" simplePos="0" relativeHeight="251703808" behindDoc="0" locked="0" layoutInCell="1" allowOverlap="1">
            <wp:simplePos x="0" y="0"/>
            <wp:positionH relativeFrom="column">
              <wp:posOffset>3055979</wp:posOffset>
            </wp:positionH>
            <wp:positionV relativeFrom="paragraph">
              <wp:posOffset>3933659</wp:posOffset>
            </wp:positionV>
            <wp:extent cx="2048289" cy="2246244"/>
            <wp:effectExtent l="19050" t="0" r="9111" b="0"/>
            <wp:wrapNone/>
            <wp:docPr id="18" name="Obrázok 18" descr="P127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270262"/>
                    <pic:cNvPicPr>
                      <a:picLocks noChangeAspect="1" noChangeArrowheads="1"/>
                    </pic:cNvPicPr>
                  </pic:nvPicPr>
                  <pic:blipFill>
                    <a:blip r:embed="rId46" cstate="print"/>
                    <a:srcRect l="10253" r="20664"/>
                    <a:stretch>
                      <a:fillRect/>
                    </a:stretch>
                  </pic:blipFill>
                  <pic:spPr bwMode="auto">
                    <a:xfrm>
                      <a:off x="0" y="0"/>
                      <a:ext cx="2048289" cy="2246244"/>
                    </a:xfrm>
                    <a:prstGeom prst="rect">
                      <a:avLst/>
                    </a:prstGeom>
                    <a:noFill/>
                    <a:ln w="9525">
                      <a:noFill/>
                      <a:miter lim="800000"/>
                      <a:headEnd/>
                      <a:tailEnd/>
                    </a:ln>
                  </pic:spPr>
                </pic:pic>
              </a:graphicData>
            </a:graphic>
          </wp:anchor>
        </w:drawing>
      </w:r>
      <w:r>
        <w:rPr>
          <w:noProof/>
          <w:lang w:eastAsia="sk-SK"/>
        </w:rPr>
        <w:drawing>
          <wp:anchor distT="0" distB="0" distL="114300" distR="114300" simplePos="0" relativeHeight="251704832" behindDoc="1" locked="0" layoutInCell="1" allowOverlap="1">
            <wp:simplePos x="0" y="0"/>
            <wp:positionH relativeFrom="column">
              <wp:posOffset>92710</wp:posOffset>
            </wp:positionH>
            <wp:positionV relativeFrom="paragraph">
              <wp:posOffset>3923665</wp:posOffset>
            </wp:positionV>
            <wp:extent cx="2972435" cy="2226310"/>
            <wp:effectExtent l="19050" t="0" r="0" b="0"/>
            <wp:wrapTight wrapText="bothSides">
              <wp:wrapPolygon edited="0">
                <wp:start x="-138" y="0"/>
                <wp:lineTo x="-138" y="21440"/>
                <wp:lineTo x="21595" y="21440"/>
                <wp:lineTo x="21595" y="0"/>
                <wp:lineTo x="-138" y="0"/>
              </wp:wrapPolygon>
            </wp:wrapTight>
            <wp:docPr id="19" name="Obrázok 19" descr="P127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1270265"/>
                    <pic:cNvPicPr>
                      <a:picLocks noChangeAspect="1" noChangeArrowheads="1"/>
                    </pic:cNvPicPr>
                  </pic:nvPicPr>
                  <pic:blipFill>
                    <a:blip r:embed="rId47" cstate="print"/>
                    <a:srcRect/>
                    <a:stretch>
                      <a:fillRect/>
                    </a:stretch>
                  </pic:blipFill>
                  <pic:spPr bwMode="auto">
                    <a:xfrm>
                      <a:off x="0" y="0"/>
                      <a:ext cx="2972435" cy="2226310"/>
                    </a:xfrm>
                    <a:prstGeom prst="rect">
                      <a:avLst/>
                    </a:prstGeom>
                    <a:noFill/>
                    <a:ln w="9525">
                      <a:noFill/>
                      <a:miter lim="800000"/>
                      <a:headEnd/>
                      <a:tailEnd/>
                    </a:ln>
                  </pic:spPr>
                </pic:pic>
              </a:graphicData>
            </a:graphic>
          </wp:anchor>
        </w:drawing>
      </w:r>
      <w:r w:rsidR="00621EEF">
        <w:rPr>
          <w:noProof/>
          <w:lang w:eastAsia="sk-SK"/>
        </w:rPr>
        <w:drawing>
          <wp:inline distT="0" distB="0" distL="0" distR="0">
            <wp:extent cx="2496457" cy="1872342"/>
            <wp:effectExtent l="19050" t="0" r="0" b="0"/>
            <wp:docPr id="14" name="Obrázok 14" descr="P127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1270252"/>
                    <pic:cNvPicPr>
                      <a:picLocks noChangeAspect="1" noChangeArrowheads="1"/>
                    </pic:cNvPicPr>
                  </pic:nvPicPr>
                  <pic:blipFill>
                    <a:blip r:embed="rId48" cstate="print"/>
                    <a:srcRect/>
                    <a:stretch>
                      <a:fillRect/>
                    </a:stretch>
                  </pic:blipFill>
                  <pic:spPr bwMode="auto">
                    <a:xfrm>
                      <a:off x="0" y="0"/>
                      <a:ext cx="2498821" cy="1874115"/>
                    </a:xfrm>
                    <a:prstGeom prst="rect">
                      <a:avLst/>
                    </a:prstGeom>
                    <a:noFill/>
                    <a:ln w="9525">
                      <a:noFill/>
                      <a:miter lim="800000"/>
                      <a:headEnd/>
                      <a:tailEnd/>
                    </a:ln>
                  </pic:spPr>
                </pic:pic>
              </a:graphicData>
            </a:graphic>
          </wp:inline>
        </w:drawing>
      </w:r>
      <w:r w:rsidR="00621EEF">
        <w:rPr>
          <w:noProof/>
          <w:lang w:eastAsia="sk-SK"/>
        </w:rPr>
        <w:drawing>
          <wp:inline distT="0" distB="0" distL="0" distR="0">
            <wp:extent cx="2514600" cy="1885950"/>
            <wp:effectExtent l="19050" t="0" r="0" b="0"/>
            <wp:docPr id="15" name="Obrázok 15" descr="P127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270254"/>
                    <pic:cNvPicPr>
                      <a:picLocks noChangeAspect="1" noChangeArrowheads="1"/>
                    </pic:cNvPicPr>
                  </pic:nvPicPr>
                  <pic:blipFill>
                    <a:blip r:embed="rId49" cstate="print"/>
                    <a:srcRect/>
                    <a:stretch>
                      <a:fillRect/>
                    </a:stretch>
                  </pic:blipFill>
                  <pic:spPr bwMode="auto">
                    <a:xfrm>
                      <a:off x="0" y="0"/>
                      <a:ext cx="2513381" cy="1885036"/>
                    </a:xfrm>
                    <a:prstGeom prst="rect">
                      <a:avLst/>
                    </a:prstGeom>
                    <a:noFill/>
                    <a:ln w="9525">
                      <a:noFill/>
                      <a:miter lim="800000"/>
                      <a:headEnd/>
                      <a:tailEnd/>
                    </a:ln>
                  </pic:spPr>
                </pic:pic>
              </a:graphicData>
            </a:graphic>
          </wp:inline>
        </w:drawing>
      </w:r>
      <w:r w:rsidR="00621EEF">
        <w:rPr>
          <w:noProof/>
          <w:lang w:eastAsia="sk-SK"/>
        </w:rPr>
        <w:drawing>
          <wp:inline distT="0" distB="0" distL="0" distR="0">
            <wp:extent cx="2525367" cy="2027583"/>
            <wp:effectExtent l="19050" t="0" r="8283" b="0"/>
            <wp:docPr id="16" name="Obrázok 16" descr="P127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270256"/>
                    <pic:cNvPicPr>
                      <a:picLocks noChangeAspect="1" noChangeArrowheads="1"/>
                    </pic:cNvPicPr>
                  </pic:nvPicPr>
                  <pic:blipFill>
                    <a:blip r:embed="rId50" cstate="print"/>
                    <a:srcRect r="6616"/>
                    <a:stretch>
                      <a:fillRect/>
                    </a:stretch>
                  </pic:blipFill>
                  <pic:spPr bwMode="auto">
                    <a:xfrm>
                      <a:off x="0" y="0"/>
                      <a:ext cx="2525367" cy="2027583"/>
                    </a:xfrm>
                    <a:prstGeom prst="rect">
                      <a:avLst/>
                    </a:prstGeom>
                    <a:noFill/>
                    <a:ln w="9525">
                      <a:noFill/>
                      <a:miter lim="800000"/>
                      <a:headEnd/>
                      <a:tailEnd/>
                    </a:ln>
                  </pic:spPr>
                </pic:pic>
              </a:graphicData>
            </a:graphic>
          </wp:inline>
        </w:drawing>
      </w:r>
      <w:r w:rsidR="00621EEF">
        <w:rPr>
          <w:noProof/>
          <w:lang w:eastAsia="sk-SK"/>
        </w:rPr>
        <w:drawing>
          <wp:inline distT="0" distB="0" distL="0" distR="0">
            <wp:extent cx="2604880" cy="2013294"/>
            <wp:effectExtent l="19050" t="0" r="4970" b="0"/>
            <wp:docPr id="17" name="Obrázok 17" descr="P127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270264"/>
                    <pic:cNvPicPr>
                      <a:picLocks noChangeAspect="1" noChangeArrowheads="1"/>
                    </pic:cNvPicPr>
                  </pic:nvPicPr>
                  <pic:blipFill>
                    <a:blip r:embed="rId51" cstate="print"/>
                    <a:srcRect/>
                    <a:stretch>
                      <a:fillRect/>
                    </a:stretch>
                  </pic:blipFill>
                  <pic:spPr bwMode="auto">
                    <a:xfrm>
                      <a:off x="0" y="0"/>
                      <a:ext cx="2622920" cy="2027237"/>
                    </a:xfrm>
                    <a:prstGeom prst="rect">
                      <a:avLst/>
                    </a:prstGeom>
                    <a:noFill/>
                    <a:ln w="9525">
                      <a:noFill/>
                      <a:miter lim="800000"/>
                      <a:headEnd/>
                      <a:tailEnd/>
                    </a:ln>
                  </pic:spPr>
                </pic:pic>
              </a:graphicData>
            </a:graphic>
          </wp:inline>
        </w:drawing>
      </w:r>
    </w:p>
    <w:p w:rsidR="00BF4773" w:rsidRDefault="00BF4773" w:rsidP="00A1548E"/>
    <w:p w:rsidR="00BF347D" w:rsidRDefault="00BF347D" w:rsidP="00A1548E"/>
    <w:p w:rsidR="003B6904" w:rsidRDefault="003B6904" w:rsidP="00A1548E"/>
    <w:p w:rsidR="003B6904" w:rsidRDefault="003B6904" w:rsidP="00A1548E"/>
    <w:p w:rsidR="003B6904" w:rsidRDefault="003B6904" w:rsidP="00A1548E"/>
    <w:p w:rsidR="003B6904" w:rsidRDefault="003B6904" w:rsidP="00A1548E"/>
    <w:p w:rsidR="003B6904" w:rsidRDefault="003B6904" w:rsidP="00A1548E"/>
    <w:p w:rsidR="00DE1397" w:rsidRDefault="001B466D" w:rsidP="00DE1397">
      <w:r>
        <w:lastRenderedPageBreak/>
        <w:pict>
          <v:shape id="_x0000_i1032" type="#_x0000_t136" style="width:442.95pt;height:76.7pt" fillcolor="#00b050">
            <v:shadow color="#868686"/>
            <v:textpath style="font-family:&quot;Arial Black&quot;;font-size:20pt;v-text-kern:t" trim="t" fitpath="t" string="Európa v škole – víťazné práce"/>
          </v:shape>
        </w:pict>
      </w:r>
    </w:p>
    <w:p w:rsidR="00DE1397" w:rsidRDefault="00DE1397" w:rsidP="00DE1397">
      <w:r>
        <w:rPr>
          <w:noProof/>
          <w:lang w:eastAsia="sk-SK"/>
        </w:rPr>
        <w:drawing>
          <wp:anchor distT="0" distB="0" distL="114300" distR="114300" simplePos="0" relativeHeight="251682304" behindDoc="0" locked="0" layoutInCell="1" allowOverlap="1">
            <wp:simplePos x="0" y="0"/>
            <wp:positionH relativeFrom="column">
              <wp:posOffset>1490666</wp:posOffset>
            </wp:positionH>
            <wp:positionV relativeFrom="paragraph">
              <wp:posOffset>-1710</wp:posOffset>
            </wp:positionV>
            <wp:extent cx="3099339" cy="3727939"/>
            <wp:effectExtent l="19050" t="0" r="5811" b="0"/>
            <wp:wrapNone/>
            <wp:docPr id="49" name="Obrázok 20" descr="S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an1"/>
                    <pic:cNvPicPr>
                      <a:picLocks noChangeAspect="1" noChangeArrowheads="1"/>
                    </pic:cNvPicPr>
                  </pic:nvPicPr>
                  <pic:blipFill>
                    <a:blip r:embed="rId52" cstate="print"/>
                    <a:srcRect/>
                    <a:stretch>
                      <a:fillRect/>
                    </a:stretch>
                  </pic:blipFill>
                  <pic:spPr bwMode="auto">
                    <a:xfrm>
                      <a:off x="0" y="0"/>
                      <a:ext cx="3098800" cy="3727291"/>
                    </a:xfrm>
                    <a:prstGeom prst="rect">
                      <a:avLst/>
                    </a:prstGeom>
                    <a:noFill/>
                    <a:ln w="9525">
                      <a:noFill/>
                      <a:miter lim="800000"/>
                      <a:headEnd/>
                      <a:tailEnd/>
                    </a:ln>
                  </pic:spPr>
                </pic:pic>
              </a:graphicData>
            </a:graphic>
          </wp:anchor>
        </w:drawing>
      </w:r>
    </w:p>
    <w:p w:rsidR="00DE1397" w:rsidRDefault="00DE1397" w:rsidP="00DE1397"/>
    <w:p w:rsidR="00DE1397" w:rsidRDefault="00DE1397" w:rsidP="00DE1397"/>
    <w:p w:rsidR="00DE1397" w:rsidRDefault="00DE1397" w:rsidP="00DE1397">
      <w:pPr>
        <w:rPr>
          <w:rFonts w:ascii="Tahoma" w:hAnsi="Tahoma" w:cs="Tahoma"/>
          <w:b/>
          <w:sz w:val="52"/>
          <w:szCs w:val="52"/>
        </w:rPr>
      </w:pPr>
    </w:p>
    <w:p w:rsidR="00DE1397" w:rsidRDefault="00DE1397" w:rsidP="00DE1397">
      <w:pPr>
        <w:rPr>
          <w:rFonts w:ascii="Tahoma" w:hAnsi="Tahoma" w:cs="Tahoma"/>
          <w:b/>
          <w:sz w:val="52"/>
          <w:szCs w:val="52"/>
        </w:rPr>
      </w:pPr>
    </w:p>
    <w:p w:rsidR="00DE1397" w:rsidRDefault="00DE1397" w:rsidP="00DE1397">
      <w:pPr>
        <w:rPr>
          <w:rFonts w:ascii="Tahoma" w:hAnsi="Tahoma" w:cs="Tahoma"/>
          <w:b/>
          <w:sz w:val="52"/>
          <w:szCs w:val="52"/>
        </w:rPr>
      </w:pPr>
    </w:p>
    <w:p w:rsidR="00361355" w:rsidRDefault="00361355" w:rsidP="00DE1397">
      <w:pPr>
        <w:rPr>
          <w:rFonts w:ascii="Tahoma" w:hAnsi="Tahoma" w:cs="Tahoma"/>
          <w:b/>
          <w:sz w:val="52"/>
          <w:szCs w:val="52"/>
        </w:rPr>
      </w:pPr>
    </w:p>
    <w:p w:rsidR="00361355" w:rsidRDefault="00361355" w:rsidP="00DE1397">
      <w:pPr>
        <w:rPr>
          <w:rFonts w:ascii="Tahoma" w:hAnsi="Tahoma" w:cs="Tahoma"/>
          <w:b/>
          <w:sz w:val="52"/>
          <w:szCs w:val="52"/>
        </w:rPr>
      </w:pPr>
    </w:p>
    <w:p w:rsidR="00361355" w:rsidRDefault="00361355" w:rsidP="00DE1397">
      <w:pPr>
        <w:rPr>
          <w:rFonts w:ascii="Tahoma" w:hAnsi="Tahoma" w:cs="Tahoma"/>
          <w:b/>
          <w:sz w:val="52"/>
          <w:szCs w:val="52"/>
        </w:rPr>
      </w:pPr>
      <w:r>
        <w:rPr>
          <w:rFonts w:ascii="Tahoma" w:hAnsi="Tahoma" w:cs="Tahoma"/>
          <w:b/>
          <w:sz w:val="52"/>
          <w:szCs w:val="52"/>
        </w:rPr>
        <w:t xml:space="preserve">                          </w:t>
      </w:r>
      <w:r w:rsidR="00BF4773" w:rsidRPr="00DE1397">
        <w:rPr>
          <w:rFonts w:ascii="Tahoma" w:hAnsi="Tahoma" w:cs="Tahoma"/>
          <w:b/>
          <w:sz w:val="52"/>
          <w:szCs w:val="52"/>
        </w:rPr>
        <w:t>Môj sen</w:t>
      </w:r>
      <w:r>
        <w:rPr>
          <w:rFonts w:ascii="Tahoma" w:hAnsi="Tahoma" w:cs="Tahoma"/>
          <w:b/>
          <w:sz w:val="52"/>
          <w:szCs w:val="52"/>
        </w:rPr>
        <w:t xml:space="preserve"> </w:t>
      </w:r>
    </w:p>
    <w:p w:rsidR="00BF4773" w:rsidRPr="00361355" w:rsidRDefault="00361355" w:rsidP="00DE1397">
      <w:pPr>
        <w:rPr>
          <w:rFonts w:ascii="Tahoma" w:hAnsi="Tahoma" w:cs="Tahoma"/>
          <w:b/>
          <w:sz w:val="20"/>
          <w:szCs w:val="20"/>
        </w:rPr>
      </w:pPr>
      <w:r>
        <w:rPr>
          <w:rFonts w:ascii="Tahoma" w:hAnsi="Tahoma" w:cs="Tahoma"/>
          <w:b/>
          <w:noProof/>
          <w:sz w:val="52"/>
          <w:szCs w:val="52"/>
          <w:lang w:eastAsia="sk-SK"/>
        </w:rPr>
        <w:drawing>
          <wp:anchor distT="0" distB="0" distL="114300" distR="114300" simplePos="0" relativeHeight="251681280" behindDoc="0" locked="0" layoutInCell="1" allowOverlap="1">
            <wp:simplePos x="0" y="0"/>
            <wp:positionH relativeFrom="margin">
              <wp:posOffset>3175</wp:posOffset>
            </wp:positionH>
            <wp:positionV relativeFrom="margin">
              <wp:posOffset>6294755</wp:posOffset>
            </wp:positionV>
            <wp:extent cx="2120900" cy="2642235"/>
            <wp:effectExtent l="19050" t="0" r="0" b="0"/>
            <wp:wrapSquare wrapText="bothSides"/>
            <wp:docPr id="48" name="Obrázok 21" descr="Môj sen -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ôj sen - obrázok"/>
                    <pic:cNvPicPr>
                      <a:picLocks noChangeAspect="1" noChangeArrowheads="1"/>
                    </pic:cNvPicPr>
                  </pic:nvPicPr>
                  <pic:blipFill>
                    <a:blip r:embed="rId53" cstate="print"/>
                    <a:srcRect/>
                    <a:stretch>
                      <a:fillRect/>
                    </a:stretch>
                  </pic:blipFill>
                  <pic:spPr bwMode="auto">
                    <a:xfrm>
                      <a:off x="0" y="0"/>
                      <a:ext cx="2120900" cy="2642235"/>
                    </a:xfrm>
                    <a:prstGeom prst="rect">
                      <a:avLst/>
                    </a:prstGeom>
                    <a:noFill/>
                    <a:ln w="9525">
                      <a:noFill/>
                      <a:miter lim="800000"/>
                      <a:headEnd/>
                      <a:tailEnd/>
                    </a:ln>
                  </pic:spPr>
                </pic:pic>
              </a:graphicData>
            </a:graphic>
          </wp:anchor>
        </w:drawing>
      </w:r>
      <w:r>
        <w:rPr>
          <w:rFonts w:ascii="Tahoma" w:hAnsi="Tahoma" w:cs="Tahoma"/>
          <w:b/>
          <w:sz w:val="52"/>
          <w:szCs w:val="52"/>
        </w:rPr>
        <w:t xml:space="preserve">Lenka Mrázová </w:t>
      </w:r>
      <w:r w:rsidRPr="00A147EA">
        <w:rPr>
          <w:rFonts w:ascii="Tahoma" w:hAnsi="Tahoma" w:cs="Tahoma"/>
          <w:b/>
          <w:sz w:val="32"/>
          <w:szCs w:val="32"/>
        </w:rPr>
        <w:t>1.miesto</w:t>
      </w:r>
      <w:r w:rsidR="00A147EA">
        <w:rPr>
          <w:rFonts w:ascii="Tahoma" w:hAnsi="Tahoma" w:cs="Tahoma"/>
          <w:b/>
          <w:sz w:val="20"/>
          <w:szCs w:val="20"/>
        </w:rPr>
        <w:t xml:space="preserve"> v OK</w:t>
      </w:r>
      <w:r w:rsidRPr="00A147EA">
        <w:rPr>
          <w:rFonts w:ascii="Tahoma" w:hAnsi="Tahoma" w:cs="Tahoma"/>
          <w:b/>
          <w:sz w:val="20"/>
          <w:szCs w:val="20"/>
        </w:rPr>
        <w:t xml:space="preserve"> </w:t>
      </w:r>
      <w:r>
        <w:rPr>
          <w:rFonts w:ascii="Tahoma" w:hAnsi="Tahoma" w:cs="Tahoma"/>
          <w:b/>
          <w:sz w:val="20"/>
          <w:szCs w:val="20"/>
        </w:rPr>
        <w:t xml:space="preserve"> </w:t>
      </w:r>
      <w:r w:rsidR="00A147EA">
        <w:rPr>
          <w:rFonts w:ascii="Tahoma" w:hAnsi="Tahoma" w:cs="Tahoma"/>
          <w:b/>
          <w:sz w:val="20"/>
          <w:szCs w:val="20"/>
        </w:rPr>
        <w:t>/</w:t>
      </w:r>
      <w:r>
        <w:rPr>
          <w:rFonts w:ascii="Tahoma" w:hAnsi="Tahoma" w:cs="Tahoma"/>
          <w:b/>
          <w:sz w:val="20"/>
          <w:szCs w:val="20"/>
        </w:rPr>
        <w:t>ilustrácia autorka</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b/>
          <w:sz w:val="24"/>
          <w:szCs w:val="24"/>
        </w:rPr>
        <w:t>D</w:t>
      </w:r>
      <w:r w:rsidRPr="00DE1397">
        <w:rPr>
          <w:rFonts w:ascii="Times New Roman" w:hAnsi="Times New Roman"/>
          <w:sz w:val="24"/>
          <w:szCs w:val="24"/>
        </w:rPr>
        <w:t>nes sa mi sníval sen. Väčšinou si sny nepamätám, ale tento bol ako živý. Snívalo sa mi, že som sa zobudila v meste budúcnosti. Boli tam lietajúce autá, ľudia, ktorí</w:t>
      </w:r>
      <w:r w:rsidRPr="00DE1397">
        <w:rPr>
          <w:rFonts w:ascii="Times New Roman" w:hAnsi="Times New Roman"/>
          <w:color w:val="FF0000"/>
          <w:sz w:val="24"/>
          <w:szCs w:val="24"/>
        </w:rPr>
        <w:t xml:space="preserve"> </w:t>
      </w:r>
      <w:r w:rsidRPr="00DE1397">
        <w:rPr>
          <w:rFonts w:ascii="Times New Roman" w:hAnsi="Times New Roman"/>
          <w:sz w:val="24"/>
          <w:szCs w:val="24"/>
        </w:rPr>
        <w:t>stále pozerali do mobilov a nevnímali svet. Keďže som nevedela kam mám ísť, išla som za skupinkou ľudí, ktorí ma doviedli do nejakej miestnosti.</w:t>
      </w:r>
    </w:p>
    <w:p w:rsidR="00361355"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Hovorili na mňa cudzím jazykom, takže som im nič nerozumela. Našťastie pochopili, že im nerozumiem. Takže sa mi snažili vysvetliť, že mám ísť do školy, aby som sa naučila čítať, písať a počítať. Najprv som nechcela ísť, ale potom ma presvedčili. Nastúpila som do lietajúceho auta, ktoré smerovalo do najbližšej základnej školy. Po rýchlom presune som neverila vlastným očiam. Tam, kde som sa ocitla, to vôbec nevyzeralo ako v budove školy. Vonku na dvore bola mini zoo, tenisový </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lastRenderedPageBreak/>
        <w:t xml:space="preserve">kurt, futbalové ihrisko, bazén a každá trieda mala vlastnú malú záhradku, o ktorú sa starala. </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Zaradili ma do prvého ročníka písmena L. Dostala som od pani učiteľky </w:t>
      </w:r>
      <w:proofErr w:type="spellStart"/>
      <w:r w:rsidRPr="00DE1397">
        <w:rPr>
          <w:rFonts w:ascii="Times New Roman" w:hAnsi="Times New Roman"/>
          <w:sz w:val="24"/>
          <w:szCs w:val="24"/>
        </w:rPr>
        <w:t>tablet</w:t>
      </w:r>
      <w:proofErr w:type="spellEnd"/>
      <w:r w:rsidRPr="00DE1397">
        <w:rPr>
          <w:rFonts w:ascii="Times New Roman" w:hAnsi="Times New Roman"/>
          <w:sz w:val="24"/>
          <w:szCs w:val="24"/>
        </w:rPr>
        <w:t xml:space="preserve">, ktorý mal slúžiť ako učebnica a zošit, do ktorého sme mohli písať. Keď som </w:t>
      </w:r>
      <w:proofErr w:type="spellStart"/>
      <w:r w:rsidRPr="00DE1397">
        <w:rPr>
          <w:rFonts w:ascii="Times New Roman" w:hAnsi="Times New Roman"/>
          <w:sz w:val="24"/>
          <w:szCs w:val="24"/>
        </w:rPr>
        <w:t>tablet</w:t>
      </w:r>
      <w:proofErr w:type="spellEnd"/>
      <w:r w:rsidRPr="00DE1397">
        <w:rPr>
          <w:rFonts w:ascii="Times New Roman" w:hAnsi="Times New Roman"/>
          <w:sz w:val="24"/>
          <w:szCs w:val="24"/>
        </w:rPr>
        <w:t xml:space="preserve"> zapla, mohla som si pozrieť známky, náš rozvrh, domáce úlohy, z ktorých som si mohla dokonca vybrať, cvičenia a náučné hry. Moja trieda mala spolu s inými triedami na starosti mini zoo. Veľmi som sa potešila, lebo mám zvieratká rada.</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Najviac ma zaujalo to, že každý žiak vlastnil jedno zvieratko, o ktoré sa musel starať. Ja som dostala mačku. Pomenovala som ju ,,</w:t>
      </w:r>
      <w:proofErr w:type="spellStart"/>
      <w:r w:rsidRPr="00DE1397">
        <w:rPr>
          <w:rFonts w:ascii="Times New Roman" w:hAnsi="Times New Roman"/>
          <w:sz w:val="24"/>
          <w:szCs w:val="24"/>
        </w:rPr>
        <w:t>Murka</w:t>
      </w:r>
      <w:proofErr w:type="spellEnd"/>
      <w:r w:rsidRPr="00DE1397">
        <w:rPr>
          <w:rFonts w:ascii="Times New Roman" w:hAnsi="Times New Roman"/>
          <w:sz w:val="24"/>
          <w:szCs w:val="24"/>
        </w:rPr>
        <w:t xml:space="preserve">“. Začalo vyučovanie, práve sme mali </w:t>
      </w:r>
      <w:proofErr w:type="spellStart"/>
      <w:r w:rsidRPr="00DE1397">
        <w:rPr>
          <w:rFonts w:ascii="Times New Roman" w:hAnsi="Times New Roman"/>
          <w:sz w:val="24"/>
          <w:szCs w:val="24"/>
        </w:rPr>
        <w:t>nanogorájštinu</w:t>
      </w:r>
      <w:proofErr w:type="spellEnd"/>
      <w:r w:rsidRPr="00DE1397">
        <w:rPr>
          <w:rFonts w:ascii="Times New Roman" w:hAnsi="Times New Roman"/>
          <w:sz w:val="24"/>
          <w:szCs w:val="24"/>
        </w:rPr>
        <w:t>. Tak sa volal ich jazyk. Našťastie, keď som bola na rade s čítaním rozprávky „</w:t>
      </w:r>
      <w:proofErr w:type="spellStart"/>
      <w:r w:rsidRPr="00DE1397">
        <w:rPr>
          <w:rFonts w:ascii="Times New Roman" w:hAnsi="Times New Roman"/>
          <w:sz w:val="24"/>
          <w:szCs w:val="24"/>
        </w:rPr>
        <w:t>Fonduko</w:t>
      </w:r>
      <w:proofErr w:type="spellEnd"/>
      <w:r w:rsidRPr="00DE1397">
        <w:rPr>
          <w:rFonts w:ascii="Times New Roman" w:hAnsi="Times New Roman"/>
          <w:sz w:val="24"/>
          <w:szCs w:val="24"/>
        </w:rPr>
        <w:t>“, ozval sa hlas z interaktívnej tabule:</w:t>
      </w:r>
    </w:p>
    <w:p w:rsidR="00BF4773" w:rsidRPr="00DE1397" w:rsidRDefault="00BF4773" w:rsidP="00DE1397">
      <w:pPr>
        <w:tabs>
          <w:tab w:val="left" w:pos="6675"/>
        </w:tabs>
        <w:spacing w:after="0" w:line="240" w:lineRule="auto"/>
        <w:jc w:val="both"/>
        <w:rPr>
          <w:rFonts w:ascii="Times New Roman" w:hAnsi="Times New Roman"/>
          <w:sz w:val="24"/>
          <w:szCs w:val="24"/>
        </w:rPr>
      </w:pPr>
    </w:p>
    <w:p w:rsidR="00BF4773" w:rsidRPr="00DE1397" w:rsidRDefault="00BF4773" w:rsidP="00DE1397">
      <w:pPr>
        <w:tabs>
          <w:tab w:val="left" w:pos="6675"/>
        </w:tabs>
        <w:spacing w:after="0" w:line="240" w:lineRule="auto"/>
        <w:jc w:val="both"/>
        <w:rPr>
          <w:rFonts w:ascii="Times New Roman" w:hAnsi="Times New Roman"/>
          <w:sz w:val="24"/>
          <w:szCs w:val="24"/>
        </w:rPr>
      </w:pPr>
      <w:proofErr w:type="spellStart"/>
      <w:r w:rsidRPr="00DE1397">
        <w:rPr>
          <w:rFonts w:ascii="Times New Roman" w:hAnsi="Times New Roman"/>
          <w:sz w:val="24"/>
          <w:szCs w:val="24"/>
        </w:rPr>
        <w:t>Vyhlásať</w:t>
      </w:r>
      <w:proofErr w:type="spellEnd"/>
      <w:r w:rsidRPr="00DE1397">
        <w:rPr>
          <w:rFonts w:ascii="Times New Roman" w:hAnsi="Times New Roman"/>
          <w:sz w:val="24"/>
          <w:szCs w:val="24"/>
        </w:rPr>
        <w:t xml:space="preserve"> </w:t>
      </w:r>
      <w:proofErr w:type="spellStart"/>
      <w:r w:rsidRPr="00DE1397">
        <w:rPr>
          <w:rFonts w:ascii="Times New Roman" w:hAnsi="Times New Roman"/>
          <w:sz w:val="24"/>
          <w:szCs w:val="24"/>
        </w:rPr>
        <w:t>krajšo</w:t>
      </w:r>
      <w:proofErr w:type="spellEnd"/>
      <w:r w:rsidRPr="00DE1397">
        <w:rPr>
          <w:rFonts w:ascii="Times New Roman" w:hAnsi="Times New Roman"/>
          <w:sz w:val="24"/>
          <w:szCs w:val="24"/>
        </w:rPr>
        <w:t xml:space="preserve"> </w:t>
      </w:r>
      <w:proofErr w:type="spellStart"/>
      <w:r w:rsidRPr="00DE1397">
        <w:rPr>
          <w:rFonts w:ascii="Times New Roman" w:hAnsi="Times New Roman"/>
          <w:sz w:val="24"/>
          <w:szCs w:val="24"/>
        </w:rPr>
        <w:t>basoň</w:t>
      </w:r>
      <w:proofErr w:type="spellEnd"/>
      <w:r w:rsidRPr="00DE1397">
        <w:rPr>
          <w:rFonts w:ascii="Times New Roman" w:hAnsi="Times New Roman"/>
          <w:sz w:val="24"/>
          <w:szCs w:val="24"/>
        </w:rPr>
        <w:t xml:space="preserve"> do </w:t>
      </w:r>
      <w:proofErr w:type="spellStart"/>
      <w:r w:rsidRPr="00DE1397">
        <w:rPr>
          <w:rFonts w:ascii="Times New Roman" w:hAnsi="Times New Roman"/>
          <w:sz w:val="24"/>
          <w:szCs w:val="24"/>
        </w:rPr>
        <w:t>suťažko</w:t>
      </w:r>
      <w:proofErr w:type="spellEnd"/>
      <w:r w:rsidRPr="00DE1397">
        <w:rPr>
          <w:rFonts w:ascii="Times New Roman" w:hAnsi="Times New Roman"/>
          <w:sz w:val="24"/>
          <w:szCs w:val="24"/>
        </w:rPr>
        <w:t>,</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byť </w:t>
      </w:r>
      <w:proofErr w:type="spellStart"/>
      <w:r w:rsidRPr="00DE1397">
        <w:rPr>
          <w:rFonts w:ascii="Times New Roman" w:hAnsi="Times New Roman"/>
          <w:sz w:val="24"/>
          <w:szCs w:val="24"/>
        </w:rPr>
        <w:t>veľmo</w:t>
      </w:r>
      <w:proofErr w:type="spellEnd"/>
      <w:r w:rsidRPr="00DE1397">
        <w:rPr>
          <w:rFonts w:ascii="Times New Roman" w:hAnsi="Times New Roman"/>
          <w:sz w:val="24"/>
          <w:szCs w:val="24"/>
        </w:rPr>
        <w:t xml:space="preserve"> priťažko.</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Na nono </w:t>
      </w:r>
      <w:proofErr w:type="spellStart"/>
      <w:r w:rsidRPr="00DE1397">
        <w:rPr>
          <w:rFonts w:ascii="Times New Roman" w:hAnsi="Times New Roman"/>
          <w:sz w:val="24"/>
          <w:szCs w:val="24"/>
        </w:rPr>
        <w:t>prodsa</w:t>
      </w:r>
      <w:proofErr w:type="spellEnd"/>
      <w:r w:rsidRPr="00DE1397">
        <w:rPr>
          <w:rFonts w:ascii="Times New Roman" w:hAnsi="Times New Roman"/>
          <w:sz w:val="24"/>
          <w:szCs w:val="24"/>
        </w:rPr>
        <w:t xml:space="preserve"> </w:t>
      </w:r>
      <w:proofErr w:type="spellStart"/>
      <w:r w:rsidRPr="00DE1397">
        <w:rPr>
          <w:rFonts w:ascii="Times New Roman" w:hAnsi="Times New Roman"/>
          <w:sz w:val="24"/>
          <w:szCs w:val="24"/>
        </w:rPr>
        <w:t>sma</w:t>
      </w:r>
      <w:proofErr w:type="spellEnd"/>
      <w:r w:rsidRPr="00DE1397">
        <w:rPr>
          <w:rFonts w:ascii="Times New Roman" w:hAnsi="Times New Roman"/>
          <w:sz w:val="24"/>
          <w:szCs w:val="24"/>
        </w:rPr>
        <w:t xml:space="preserve"> sa </w:t>
      </w:r>
      <w:proofErr w:type="spellStart"/>
      <w:r w:rsidRPr="00DE1397">
        <w:rPr>
          <w:rFonts w:ascii="Times New Roman" w:hAnsi="Times New Roman"/>
          <w:sz w:val="24"/>
          <w:szCs w:val="24"/>
        </w:rPr>
        <w:t>vybralini</w:t>
      </w:r>
      <w:proofErr w:type="spellEnd"/>
      <w:r w:rsidRPr="00DE1397">
        <w:rPr>
          <w:rFonts w:ascii="Times New Roman" w:hAnsi="Times New Roman"/>
          <w:sz w:val="24"/>
          <w:szCs w:val="24"/>
        </w:rPr>
        <w:t>:</w:t>
      </w:r>
    </w:p>
    <w:p w:rsidR="00BF4773" w:rsidRPr="00DE1397" w:rsidRDefault="00BF4773" w:rsidP="00DE1397">
      <w:pPr>
        <w:tabs>
          <w:tab w:val="left" w:pos="6675"/>
        </w:tabs>
        <w:spacing w:after="0" w:line="240" w:lineRule="auto"/>
        <w:jc w:val="both"/>
        <w:rPr>
          <w:rFonts w:ascii="Times New Roman" w:hAnsi="Times New Roman"/>
          <w:sz w:val="24"/>
          <w:szCs w:val="24"/>
        </w:rPr>
      </w:pPr>
      <w:proofErr w:type="spellStart"/>
      <w:r w:rsidRPr="00DE1397">
        <w:rPr>
          <w:rFonts w:ascii="Times New Roman" w:hAnsi="Times New Roman"/>
          <w:sz w:val="24"/>
          <w:szCs w:val="24"/>
        </w:rPr>
        <w:t>Latorentagamarini</w:t>
      </w:r>
      <w:proofErr w:type="spellEnd"/>
      <w:r w:rsidRPr="00DE1397">
        <w:rPr>
          <w:rFonts w:ascii="Times New Roman" w:hAnsi="Times New Roman"/>
          <w:sz w:val="24"/>
          <w:szCs w:val="24"/>
        </w:rPr>
        <w:t>.</w:t>
      </w:r>
    </w:p>
    <w:p w:rsidR="00BF4773" w:rsidRPr="00DE1397" w:rsidRDefault="00BF4773" w:rsidP="00DE1397">
      <w:pPr>
        <w:tabs>
          <w:tab w:val="left" w:pos="6675"/>
        </w:tabs>
        <w:spacing w:after="0" w:line="240" w:lineRule="auto"/>
        <w:jc w:val="both"/>
        <w:rPr>
          <w:rFonts w:ascii="Times New Roman" w:hAnsi="Times New Roman"/>
          <w:sz w:val="24"/>
          <w:szCs w:val="24"/>
        </w:rPr>
      </w:pP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Po krátkej prestávke som musela čítať rozprávku, ktorej som vôbec nerozumela. Keď pani učiteľka videla, že ešte neviem ani abecedu, tak mi to odpustila a dala rozprávku čítať niekomu inému. Cez prestávku ma pani učiteľka učila abecedu.</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Musím uznať, že to nebolo také ťažké, ako som si myslela. Ich abeceda má 100 písmen, ale používajú sa len niektoré. </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Počas prestávky som si všimla, že v našej triede je malé laboratórium a odpočinková  miestnosť s posteľami, mini kino a bazén. V škole je chemické a fyzikálne laboratórium, spoločenská miestnosť, kde sa odohrávajú školské akcie. Jedáleň je pre prvý a druhý stupeň a telocvičňa. Hvezdáreň je v podkroví. Tu žiaci pozorujú v noci hviezdy, pretože niektorí žiaci v škole zostávajú aj na noc. Stroj času do minulosti aj budúcnosti, žiaci využívajú hlavne na Dejepise. Na Geografii využívajú  </w:t>
      </w:r>
      <w:proofErr w:type="spellStart"/>
      <w:r w:rsidRPr="00DE1397">
        <w:rPr>
          <w:rFonts w:ascii="Times New Roman" w:hAnsi="Times New Roman"/>
          <w:sz w:val="24"/>
          <w:szCs w:val="24"/>
        </w:rPr>
        <w:t>teleport</w:t>
      </w:r>
      <w:proofErr w:type="spellEnd"/>
      <w:r w:rsidRPr="00DE1397">
        <w:rPr>
          <w:rFonts w:ascii="Times New Roman" w:hAnsi="Times New Roman"/>
          <w:sz w:val="24"/>
          <w:szCs w:val="24"/>
        </w:rPr>
        <w:t xml:space="preserve"> na presun do ďalekých krajín.  </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Väčšina žiakov si chodí cez prestávku oddýchnuť do bazéna.</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Druhá hodina bola telocvik. Rozdelili sme sa na dve skupiny. Jedna skupina hrala tenis a druhá futbal. Pridala som sa do skupiny žiakov, ktorí hrali tenis. Vyhrala som, preto si pani učiteľka zapísala do svojho tabletu k môjmu menu 100%. To znamená, že som dostala jednotku. </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Po telocviku sme išli na obed. Ja som si odbehla na toaletu a zatiaľ mi všetci zmizli. Odišli bezo mňa. Čo som mala robiť? V takej veľkej škole som sa stratila. Nevedela som, či mám na nich počkať, či zistia, že ma stratili, alebo ísť sama. Tak som išla sama. Omylom som vošla do jedálne pre druhý stupeň. Jedáleň bola veľmi pekná, ponúkali tam veľa druhov jedál. Vybrala som si kuracie mäso so zemiakmi. Dala som si aj uhorkový šalát. Ako dezert mi ponúkli krémový zákusok. Pani učiteľka ma hľadala, a ja som si zatiaľ užívala krémový zákusok. Keď som dojedla, išla som ich hľadať aj ja. Pani učiteľka bola veľmi šťastná, že ma našla. Potom sme spoločne išli na dvor do mini zoo. Mali sme krúžok ,,Práca so zvieratami“. Dala som najesť svojej mačke </w:t>
      </w:r>
      <w:proofErr w:type="spellStart"/>
      <w:r w:rsidRPr="00DE1397">
        <w:rPr>
          <w:rFonts w:ascii="Times New Roman" w:hAnsi="Times New Roman"/>
          <w:sz w:val="24"/>
          <w:szCs w:val="24"/>
        </w:rPr>
        <w:t>Murke</w:t>
      </w:r>
      <w:proofErr w:type="spellEnd"/>
      <w:r w:rsidRPr="00DE1397">
        <w:rPr>
          <w:rFonts w:ascii="Times New Roman" w:hAnsi="Times New Roman"/>
          <w:sz w:val="24"/>
          <w:szCs w:val="24"/>
        </w:rPr>
        <w:t xml:space="preserve">. Je šedá a má </w:t>
      </w:r>
      <w:proofErr w:type="spellStart"/>
      <w:r w:rsidRPr="00DE1397">
        <w:rPr>
          <w:rFonts w:ascii="Times New Roman" w:hAnsi="Times New Roman"/>
          <w:sz w:val="24"/>
          <w:szCs w:val="24"/>
        </w:rPr>
        <w:t>peliešok</w:t>
      </w:r>
      <w:proofErr w:type="spellEnd"/>
      <w:r w:rsidRPr="00DE1397">
        <w:rPr>
          <w:rFonts w:ascii="Times New Roman" w:hAnsi="Times New Roman"/>
          <w:sz w:val="24"/>
          <w:szCs w:val="24"/>
        </w:rPr>
        <w:t xml:space="preserve"> hneď vedľa psa </w:t>
      </w:r>
      <w:proofErr w:type="spellStart"/>
      <w:r w:rsidRPr="00DE1397">
        <w:rPr>
          <w:rFonts w:ascii="Times New Roman" w:hAnsi="Times New Roman"/>
          <w:sz w:val="24"/>
          <w:szCs w:val="24"/>
        </w:rPr>
        <w:t>Menniho</w:t>
      </w:r>
      <w:proofErr w:type="spellEnd"/>
      <w:r w:rsidRPr="00DE1397">
        <w:rPr>
          <w:rFonts w:ascii="Times New Roman" w:hAnsi="Times New Roman"/>
          <w:sz w:val="24"/>
          <w:szCs w:val="24"/>
        </w:rPr>
        <w:t>.</w:t>
      </w:r>
    </w:p>
    <w:p w:rsidR="00BF4773" w:rsidRPr="00DE1397" w:rsidRDefault="00BF4773" w:rsidP="00DE1397">
      <w:pPr>
        <w:tabs>
          <w:tab w:val="left" w:pos="6675"/>
        </w:tabs>
        <w:spacing w:after="0" w:line="240" w:lineRule="auto"/>
        <w:jc w:val="both"/>
        <w:rPr>
          <w:rFonts w:ascii="Times New Roman" w:hAnsi="Times New Roman"/>
          <w:sz w:val="24"/>
          <w:szCs w:val="24"/>
        </w:rPr>
      </w:pPr>
      <w:r w:rsidRPr="00DE1397">
        <w:rPr>
          <w:rFonts w:ascii="Times New Roman" w:hAnsi="Times New Roman"/>
          <w:sz w:val="24"/>
          <w:szCs w:val="24"/>
        </w:rPr>
        <w:t xml:space="preserve">Žiaľ, ďalej si svoj sen už nepamätám. Chcela by som sa ešte niekedy ocitnúť v takom krásnom sne. Škoda je, že to bol len sen a nie skutočná škola.        </w:t>
      </w:r>
    </w:p>
    <w:p w:rsidR="00BF4773" w:rsidRPr="00DE1397" w:rsidRDefault="00BF4773" w:rsidP="00DE1397">
      <w:pPr>
        <w:tabs>
          <w:tab w:val="left" w:pos="6675"/>
        </w:tabs>
        <w:spacing w:after="0" w:line="240" w:lineRule="auto"/>
        <w:jc w:val="both"/>
        <w:rPr>
          <w:rFonts w:ascii="Times New Roman" w:hAnsi="Times New Roman"/>
          <w:sz w:val="24"/>
          <w:szCs w:val="24"/>
        </w:rPr>
      </w:pPr>
    </w:p>
    <w:p w:rsidR="00BF4773" w:rsidRPr="00DE1397" w:rsidRDefault="00BF4773" w:rsidP="00DE1397">
      <w:pPr>
        <w:spacing w:after="0" w:line="240" w:lineRule="auto"/>
        <w:jc w:val="both"/>
        <w:rPr>
          <w:rFonts w:ascii="Times New Roman" w:hAnsi="Times New Roman"/>
          <w:sz w:val="24"/>
          <w:szCs w:val="24"/>
        </w:rPr>
      </w:pPr>
      <w:r w:rsidRPr="00DE1397">
        <w:rPr>
          <w:rFonts w:ascii="Times New Roman" w:hAnsi="Times New Roman"/>
          <w:sz w:val="24"/>
          <w:szCs w:val="24"/>
        </w:rPr>
        <w:t>Lenka Mrázová 5.B</w:t>
      </w:r>
    </w:p>
    <w:p w:rsidR="00BF4773" w:rsidRPr="00DE1397" w:rsidRDefault="00BF4773" w:rsidP="00DE1397">
      <w:pPr>
        <w:spacing w:after="0" w:line="240" w:lineRule="auto"/>
        <w:jc w:val="both"/>
        <w:rPr>
          <w:rFonts w:ascii="Times New Roman" w:hAnsi="Times New Roman"/>
          <w:sz w:val="24"/>
          <w:szCs w:val="24"/>
        </w:rPr>
      </w:pPr>
      <w:r w:rsidRPr="00DE1397">
        <w:rPr>
          <w:rFonts w:ascii="Times New Roman" w:hAnsi="Times New Roman"/>
          <w:sz w:val="24"/>
          <w:szCs w:val="24"/>
        </w:rPr>
        <w:t xml:space="preserve">ZŠ s MŠ Odborárska 2, Bratislava </w:t>
      </w:r>
    </w:p>
    <w:p w:rsidR="00BF4773" w:rsidRPr="00DE1397" w:rsidRDefault="001B466D" w:rsidP="00DE1397">
      <w:pPr>
        <w:spacing w:after="0" w:line="240" w:lineRule="auto"/>
        <w:jc w:val="both"/>
        <w:rPr>
          <w:rFonts w:ascii="Times New Roman" w:hAnsi="Times New Roman"/>
          <w:sz w:val="24"/>
          <w:szCs w:val="24"/>
        </w:rPr>
      </w:pPr>
      <w:hyperlink r:id="rId54" w:history="1">
        <w:r w:rsidR="00BF4773" w:rsidRPr="00DE1397">
          <w:rPr>
            <w:rStyle w:val="Hypertextovprepojenie"/>
            <w:rFonts w:ascii="Times New Roman" w:hAnsi="Times New Roman"/>
            <w:sz w:val="24"/>
            <w:szCs w:val="24"/>
          </w:rPr>
          <w:t>lenus.mrazova@gmail.com</w:t>
        </w:r>
      </w:hyperlink>
    </w:p>
    <w:p w:rsidR="00BF4773" w:rsidRPr="00DE1397" w:rsidRDefault="00BF4773" w:rsidP="00DE1397">
      <w:pPr>
        <w:spacing w:after="0" w:line="240" w:lineRule="auto"/>
        <w:rPr>
          <w:rFonts w:ascii="Times New Roman" w:hAnsi="Times New Roman"/>
          <w:sz w:val="24"/>
          <w:szCs w:val="24"/>
        </w:rPr>
      </w:pPr>
    </w:p>
    <w:p w:rsidR="00BF4773" w:rsidRDefault="00BF4773" w:rsidP="00DE1397">
      <w:pPr>
        <w:spacing w:after="0"/>
      </w:pPr>
    </w:p>
    <w:p w:rsidR="00BF4773" w:rsidRDefault="00BF4773" w:rsidP="00A1548E"/>
    <w:p w:rsidR="00FE5614" w:rsidRDefault="00FE5614" w:rsidP="00FE5614">
      <w:pPr>
        <w:pStyle w:val="Default"/>
        <w:rPr>
          <w:sz w:val="32"/>
          <w:szCs w:val="32"/>
        </w:rPr>
      </w:pPr>
      <w:r>
        <w:rPr>
          <w:b/>
          <w:bCs/>
          <w:sz w:val="32"/>
          <w:szCs w:val="32"/>
          <w:u w:val="single"/>
        </w:rPr>
        <w:lastRenderedPageBreak/>
        <w:t xml:space="preserve">Škola v budúcnosti </w:t>
      </w:r>
    </w:p>
    <w:p w:rsidR="00FE5614" w:rsidRDefault="00FE5614" w:rsidP="00FE5614">
      <w:pPr>
        <w:pStyle w:val="Default"/>
        <w:rPr>
          <w:sz w:val="28"/>
          <w:szCs w:val="28"/>
        </w:rPr>
      </w:pPr>
      <w:r>
        <w:rPr>
          <w:sz w:val="28"/>
          <w:szCs w:val="28"/>
        </w:rPr>
        <w:t xml:space="preserve">V rozhlase školskom príkaz znie </w:t>
      </w:r>
    </w:p>
    <w:p w:rsidR="00FE5614" w:rsidRDefault="00FE5614" w:rsidP="00FE5614">
      <w:pPr>
        <w:pStyle w:val="Default"/>
        <w:rPr>
          <w:sz w:val="28"/>
          <w:szCs w:val="28"/>
        </w:rPr>
      </w:pPr>
      <w:r>
        <w:rPr>
          <w:sz w:val="28"/>
          <w:szCs w:val="28"/>
        </w:rPr>
        <w:t xml:space="preserve">od Európskej únie: </w:t>
      </w:r>
    </w:p>
    <w:p w:rsidR="00FE5614" w:rsidRDefault="00FE5614" w:rsidP="00FE5614">
      <w:pPr>
        <w:pStyle w:val="Default"/>
        <w:rPr>
          <w:sz w:val="28"/>
          <w:szCs w:val="28"/>
        </w:rPr>
      </w:pPr>
      <w:r>
        <w:rPr>
          <w:sz w:val="28"/>
          <w:szCs w:val="28"/>
        </w:rPr>
        <w:t xml:space="preserve">nech žiaci do školy nechodia, </w:t>
      </w:r>
    </w:p>
    <w:p w:rsidR="00FE5614" w:rsidRDefault="00FE5614" w:rsidP="00FE5614">
      <w:pPr>
        <w:pStyle w:val="Default"/>
        <w:rPr>
          <w:sz w:val="28"/>
          <w:szCs w:val="28"/>
        </w:rPr>
      </w:pPr>
      <w:r>
        <w:rPr>
          <w:sz w:val="28"/>
          <w:szCs w:val="28"/>
        </w:rPr>
        <w:t xml:space="preserve">roboty ich nahradia. </w:t>
      </w:r>
    </w:p>
    <w:p w:rsidR="00FE5614" w:rsidRPr="00FE5614" w:rsidRDefault="00FE5614" w:rsidP="00FE5614">
      <w:pPr>
        <w:pStyle w:val="Default"/>
        <w:rPr>
          <w:sz w:val="16"/>
          <w:szCs w:val="16"/>
        </w:rPr>
      </w:pPr>
    </w:p>
    <w:p w:rsidR="00FE5614" w:rsidRDefault="00FE5614" w:rsidP="00FE5614">
      <w:pPr>
        <w:pStyle w:val="Default"/>
        <w:rPr>
          <w:sz w:val="28"/>
          <w:szCs w:val="28"/>
        </w:rPr>
      </w:pPr>
      <w:r>
        <w:rPr>
          <w:sz w:val="28"/>
          <w:szCs w:val="28"/>
        </w:rPr>
        <w:t xml:space="preserve">Učiteľky odchádzajú, </w:t>
      </w:r>
    </w:p>
    <w:p w:rsidR="00FE5614" w:rsidRDefault="00FE5614" w:rsidP="00FE5614">
      <w:pPr>
        <w:pStyle w:val="Default"/>
        <w:rPr>
          <w:sz w:val="28"/>
          <w:szCs w:val="28"/>
        </w:rPr>
      </w:pPr>
      <w:r>
        <w:rPr>
          <w:sz w:val="28"/>
          <w:szCs w:val="28"/>
        </w:rPr>
        <w:t xml:space="preserve">roboty ich nahrádzajú. </w:t>
      </w:r>
    </w:p>
    <w:p w:rsidR="00FE5614" w:rsidRDefault="00FE5614" w:rsidP="00FE5614">
      <w:pPr>
        <w:pStyle w:val="Default"/>
        <w:rPr>
          <w:sz w:val="28"/>
          <w:szCs w:val="28"/>
        </w:rPr>
      </w:pPr>
      <w:r>
        <w:rPr>
          <w:sz w:val="28"/>
          <w:szCs w:val="28"/>
        </w:rPr>
        <w:t xml:space="preserve">Žiaci roboty vpúšťajú </w:t>
      </w:r>
    </w:p>
    <w:p w:rsidR="00FE5614" w:rsidRDefault="00FE5614" w:rsidP="00FE5614">
      <w:pPr>
        <w:pStyle w:val="Default"/>
        <w:rPr>
          <w:sz w:val="28"/>
          <w:szCs w:val="28"/>
        </w:rPr>
      </w:pPr>
      <w:r>
        <w:rPr>
          <w:sz w:val="28"/>
          <w:szCs w:val="28"/>
        </w:rPr>
        <w:t xml:space="preserve">a slobode sa radujú. </w:t>
      </w:r>
    </w:p>
    <w:p w:rsidR="00FE5614" w:rsidRPr="00FE5614" w:rsidRDefault="00FE5614" w:rsidP="00FE5614">
      <w:pPr>
        <w:pStyle w:val="Default"/>
        <w:rPr>
          <w:sz w:val="16"/>
          <w:szCs w:val="16"/>
        </w:rPr>
      </w:pPr>
    </w:p>
    <w:p w:rsidR="00FE5614" w:rsidRDefault="00FE5614" w:rsidP="00FE5614">
      <w:pPr>
        <w:pStyle w:val="Default"/>
        <w:rPr>
          <w:sz w:val="28"/>
          <w:szCs w:val="28"/>
        </w:rPr>
      </w:pPr>
      <w:r>
        <w:rPr>
          <w:sz w:val="28"/>
          <w:szCs w:val="28"/>
        </w:rPr>
        <w:t xml:space="preserve">Čo sa zatiaľ v škole deje? </w:t>
      </w:r>
    </w:p>
    <w:p w:rsidR="00FE5614" w:rsidRDefault="00FE5614" w:rsidP="00FE5614">
      <w:pPr>
        <w:pStyle w:val="Default"/>
        <w:rPr>
          <w:sz w:val="28"/>
          <w:szCs w:val="28"/>
        </w:rPr>
      </w:pPr>
      <w:r>
        <w:rPr>
          <w:sz w:val="28"/>
          <w:szCs w:val="28"/>
        </w:rPr>
        <w:t>Pozrime sa spoza dvere.</w:t>
      </w:r>
    </w:p>
    <w:p w:rsidR="00FE5614" w:rsidRPr="00FE5614" w:rsidRDefault="00FE5614" w:rsidP="00FE5614">
      <w:pPr>
        <w:pStyle w:val="Default"/>
        <w:rPr>
          <w:sz w:val="16"/>
          <w:szCs w:val="16"/>
        </w:rPr>
      </w:pPr>
    </w:p>
    <w:p w:rsidR="00FE5614" w:rsidRDefault="001179CC" w:rsidP="00FE5614">
      <w:pPr>
        <w:pStyle w:val="Default"/>
        <w:rPr>
          <w:sz w:val="28"/>
          <w:szCs w:val="28"/>
        </w:rPr>
      </w:pPr>
      <w:r>
        <w:rPr>
          <w:noProof/>
          <w:sz w:val="28"/>
          <w:szCs w:val="28"/>
          <w:lang w:eastAsia="sk-SK"/>
        </w:rPr>
        <w:drawing>
          <wp:anchor distT="0" distB="0" distL="114300" distR="114300" simplePos="0" relativeHeight="251712000" behindDoc="0" locked="0" layoutInCell="1" allowOverlap="1">
            <wp:simplePos x="0" y="0"/>
            <wp:positionH relativeFrom="column">
              <wp:posOffset>2261848</wp:posOffset>
            </wp:positionH>
            <wp:positionV relativeFrom="paragraph">
              <wp:posOffset>192119</wp:posOffset>
            </wp:positionV>
            <wp:extent cx="3722633" cy="3069021"/>
            <wp:effectExtent l="190500" t="152400" r="163567" b="131379"/>
            <wp:wrapNone/>
            <wp:docPr id="55" name="Obrázok 19" descr="C:\Users\Mamka\Desktop\GAŠTANKO 3 podklady 2014\výkresy\P127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mka\Desktop\GAŠTANKO 3 podklady 2014\výkresy\P1270465.JPG"/>
                    <pic:cNvPicPr>
                      <a:picLocks noChangeAspect="1" noChangeArrowheads="1"/>
                    </pic:cNvPicPr>
                  </pic:nvPicPr>
                  <pic:blipFill>
                    <a:blip r:embed="rId55" cstate="print"/>
                    <a:srcRect l="6349" t="8387" r="7737" b="8689"/>
                    <a:stretch>
                      <a:fillRect/>
                    </a:stretch>
                  </pic:blipFill>
                  <pic:spPr bwMode="auto">
                    <a:xfrm>
                      <a:off x="0" y="0"/>
                      <a:ext cx="3722370" cy="3068804"/>
                    </a:xfrm>
                    <a:prstGeom prst="rect">
                      <a:avLst/>
                    </a:prstGeom>
                    <a:ln>
                      <a:noFill/>
                    </a:ln>
                    <a:effectLst>
                      <a:outerShdw blurRad="190500" algn="tl" rotWithShape="0">
                        <a:srgbClr val="000000">
                          <a:alpha val="70000"/>
                        </a:srgbClr>
                      </a:outerShdw>
                    </a:effectLst>
                  </pic:spPr>
                </pic:pic>
              </a:graphicData>
            </a:graphic>
          </wp:anchor>
        </w:drawing>
      </w:r>
      <w:r w:rsidR="00FE5614">
        <w:rPr>
          <w:sz w:val="28"/>
          <w:szCs w:val="28"/>
        </w:rPr>
        <w:t xml:space="preserve">Robotické písanie? </w:t>
      </w:r>
    </w:p>
    <w:p w:rsidR="00FE5614" w:rsidRDefault="00FE5614" w:rsidP="00FE5614">
      <w:pPr>
        <w:pStyle w:val="Default"/>
        <w:rPr>
          <w:sz w:val="28"/>
          <w:szCs w:val="28"/>
        </w:rPr>
      </w:pPr>
      <w:r>
        <w:rPr>
          <w:sz w:val="28"/>
          <w:szCs w:val="28"/>
        </w:rPr>
        <w:t xml:space="preserve">Píšu slová do dlane. </w:t>
      </w:r>
    </w:p>
    <w:p w:rsidR="00FE5614" w:rsidRDefault="00FE5614" w:rsidP="00FE5614">
      <w:pPr>
        <w:pStyle w:val="Default"/>
        <w:rPr>
          <w:sz w:val="28"/>
          <w:szCs w:val="28"/>
        </w:rPr>
      </w:pPr>
      <w:r>
        <w:rPr>
          <w:sz w:val="28"/>
          <w:szCs w:val="28"/>
        </w:rPr>
        <w:t xml:space="preserve">Robotická matika: </w:t>
      </w:r>
    </w:p>
    <w:p w:rsidR="00FE5614" w:rsidRDefault="00FE5614" w:rsidP="00FE5614">
      <w:pPr>
        <w:pStyle w:val="Default"/>
        <w:rPr>
          <w:sz w:val="28"/>
          <w:szCs w:val="28"/>
        </w:rPr>
      </w:pPr>
      <w:r>
        <w:rPr>
          <w:sz w:val="28"/>
          <w:szCs w:val="28"/>
        </w:rPr>
        <w:t xml:space="preserve">Všetko  v hlave tiká. </w:t>
      </w:r>
    </w:p>
    <w:p w:rsidR="00FE5614" w:rsidRPr="00FE5614" w:rsidRDefault="00FE5614" w:rsidP="00FE5614">
      <w:pPr>
        <w:pStyle w:val="Default"/>
        <w:rPr>
          <w:sz w:val="16"/>
          <w:szCs w:val="16"/>
        </w:rPr>
      </w:pPr>
    </w:p>
    <w:p w:rsidR="00FE5614" w:rsidRDefault="00FE5614" w:rsidP="00FE5614">
      <w:pPr>
        <w:pStyle w:val="Default"/>
        <w:rPr>
          <w:sz w:val="28"/>
          <w:szCs w:val="28"/>
        </w:rPr>
      </w:pPr>
      <w:r>
        <w:rPr>
          <w:sz w:val="28"/>
          <w:szCs w:val="28"/>
        </w:rPr>
        <w:t xml:space="preserve">Robotická biológia: </w:t>
      </w:r>
    </w:p>
    <w:p w:rsidR="00FE5614" w:rsidRDefault="00FE5614" w:rsidP="00FE5614">
      <w:pPr>
        <w:pStyle w:val="Default"/>
        <w:rPr>
          <w:sz w:val="28"/>
          <w:szCs w:val="28"/>
        </w:rPr>
      </w:pPr>
      <w:r>
        <w:rPr>
          <w:sz w:val="28"/>
          <w:szCs w:val="28"/>
        </w:rPr>
        <w:t xml:space="preserve">stále robia iá – iá. </w:t>
      </w:r>
    </w:p>
    <w:p w:rsidR="00FE5614" w:rsidRDefault="00FE5614" w:rsidP="00FE5614">
      <w:pPr>
        <w:pStyle w:val="Default"/>
        <w:rPr>
          <w:sz w:val="28"/>
          <w:szCs w:val="28"/>
        </w:rPr>
      </w:pPr>
      <w:r>
        <w:rPr>
          <w:sz w:val="28"/>
          <w:szCs w:val="28"/>
        </w:rPr>
        <w:t xml:space="preserve">Robotický telocvik, </w:t>
      </w:r>
    </w:p>
    <w:p w:rsidR="00FE5614" w:rsidRDefault="00FE5614" w:rsidP="00FE5614">
      <w:pPr>
        <w:pStyle w:val="Default"/>
        <w:rPr>
          <w:sz w:val="28"/>
          <w:szCs w:val="28"/>
        </w:rPr>
      </w:pPr>
      <w:r>
        <w:rPr>
          <w:sz w:val="28"/>
          <w:szCs w:val="28"/>
        </w:rPr>
        <w:t xml:space="preserve">necvičí z nich vôbec nik. </w:t>
      </w:r>
    </w:p>
    <w:p w:rsidR="00FE5614" w:rsidRPr="00FE5614" w:rsidRDefault="00FE5614" w:rsidP="00FE5614">
      <w:pPr>
        <w:pStyle w:val="Default"/>
        <w:rPr>
          <w:sz w:val="16"/>
          <w:szCs w:val="16"/>
        </w:rPr>
      </w:pPr>
    </w:p>
    <w:p w:rsidR="00FE5614" w:rsidRDefault="00FE5614" w:rsidP="00FE5614">
      <w:pPr>
        <w:pStyle w:val="Default"/>
        <w:rPr>
          <w:sz w:val="28"/>
          <w:szCs w:val="28"/>
        </w:rPr>
      </w:pPr>
      <w:r>
        <w:rPr>
          <w:sz w:val="28"/>
          <w:szCs w:val="28"/>
        </w:rPr>
        <w:t xml:space="preserve">Robotické čítanie - </w:t>
      </w:r>
    </w:p>
    <w:p w:rsidR="00FE5614" w:rsidRDefault="00FE5614" w:rsidP="00FE5614">
      <w:pPr>
        <w:pStyle w:val="Default"/>
        <w:rPr>
          <w:sz w:val="28"/>
          <w:szCs w:val="28"/>
        </w:rPr>
      </w:pPr>
      <w:r>
        <w:rPr>
          <w:sz w:val="28"/>
          <w:szCs w:val="28"/>
        </w:rPr>
        <w:t xml:space="preserve">iba samé vŕzganie. </w:t>
      </w:r>
    </w:p>
    <w:p w:rsidR="00FE5614" w:rsidRDefault="00FE5614" w:rsidP="00FE5614">
      <w:pPr>
        <w:pStyle w:val="Default"/>
        <w:rPr>
          <w:sz w:val="28"/>
          <w:szCs w:val="28"/>
        </w:rPr>
      </w:pPr>
      <w:r>
        <w:rPr>
          <w:sz w:val="28"/>
          <w:szCs w:val="28"/>
        </w:rPr>
        <w:t xml:space="preserve">Robotická prestávka - </w:t>
      </w:r>
    </w:p>
    <w:p w:rsidR="00FE5614" w:rsidRDefault="00FE5614" w:rsidP="00FE5614">
      <w:pPr>
        <w:pStyle w:val="Default"/>
        <w:rPr>
          <w:sz w:val="28"/>
          <w:szCs w:val="28"/>
        </w:rPr>
      </w:pPr>
      <w:r>
        <w:rPr>
          <w:sz w:val="28"/>
          <w:szCs w:val="28"/>
        </w:rPr>
        <w:t xml:space="preserve">olejujú tlačidlá. </w:t>
      </w:r>
    </w:p>
    <w:p w:rsidR="00FE5614" w:rsidRPr="00FE5614" w:rsidRDefault="00FE5614" w:rsidP="00FE5614">
      <w:pPr>
        <w:pStyle w:val="Default"/>
        <w:rPr>
          <w:sz w:val="16"/>
          <w:szCs w:val="16"/>
        </w:rPr>
      </w:pPr>
    </w:p>
    <w:p w:rsidR="00FE5614" w:rsidRDefault="00FE5614" w:rsidP="00FE5614">
      <w:pPr>
        <w:pStyle w:val="Default"/>
        <w:rPr>
          <w:sz w:val="28"/>
          <w:szCs w:val="28"/>
        </w:rPr>
      </w:pPr>
      <w:r>
        <w:rPr>
          <w:sz w:val="28"/>
          <w:szCs w:val="28"/>
        </w:rPr>
        <w:t xml:space="preserve">Školník kričí: „Tak už dosť!“ </w:t>
      </w:r>
    </w:p>
    <w:p w:rsidR="00FE5614" w:rsidRDefault="00FE5614" w:rsidP="00FE5614">
      <w:pPr>
        <w:pStyle w:val="Default"/>
        <w:rPr>
          <w:sz w:val="28"/>
          <w:szCs w:val="28"/>
        </w:rPr>
      </w:pPr>
      <w:r>
        <w:rPr>
          <w:sz w:val="28"/>
          <w:szCs w:val="28"/>
        </w:rPr>
        <w:t xml:space="preserve">učiteľkám na radosť. </w:t>
      </w:r>
    </w:p>
    <w:p w:rsidR="00FE5614" w:rsidRDefault="00FE5614" w:rsidP="00FE5614">
      <w:pPr>
        <w:pStyle w:val="Default"/>
        <w:rPr>
          <w:sz w:val="28"/>
          <w:szCs w:val="28"/>
        </w:rPr>
      </w:pPr>
      <w:r>
        <w:rPr>
          <w:sz w:val="28"/>
          <w:szCs w:val="28"/>
        </w:rPr>
        <w:t xml:space="preserve">„Vyhoďte tých robotov </w:t>
      </w:r>
    </w:p>
    <w:p w:rsidR="00FE5614" w:rsidRDefault="00FE5614" w:rsidP="00FE5614">
      <w:pPr>
        <w:pStyle w:val="Default"/>
        <w:rPr>
          <w:sz w:val="28"/>
          <w:szCs w:val="28"/>
        </w:rPr>
      </w:pPr>
      <w:r>
        <w:rPr>
          <w:sz w:val="28"/>
          <w:szCs w:val="28"/>
        </w:rPr>
        <w:t xml:space="preserve">a nám vráťte študentov!“ </w:t>
      </w:r>
    </w:p>
    <w:p w:rsidR="00FE5614" w:rsidRPr="00FE5614" w:rsidRDefault="00FE5614" w:rsidP="00FE5614">
      <w:pPr>
        <w:pStyle w:val="Default"/>
        <w:rPr>
          <w:sz w:val="16"/>
          <w:szCs w:val="16"/>
        </w:rPr>
      </w:pPr>
    </w:p>
    <w:p w:rsidR="00FE5614" w:rsidRDefault="00FE5614" w:rsidP="00FE5614">
      <w:pPr>
        <w:pStyle w:val="Default"/>
        <w:rPr>
          <w:sz w:val="28"/>
          <w:szCs w:val="28"/>
        </w:rPr>
      </w:pPr>
      <w:r>
        <w:rPr>
          <w:sz w:val="28"/>
          <w:szCs w:val="28"/>
        </w:rPr>
        <w:t xml:space="preserve">Učiteľky prichádzajú </w:t>
      </w:r>
    </w:p>
    <w:p w:rsidR="00FE5614" w:rsidRDefault="00FE5614" w:rsidP="00FE5614">
      <w:pPr>
        <w:pStyle w:val="Default"/>
        <w:rPr>
          <w:sz w:val="28"/>
          <w:szCs w:val="28"/>
        </w:rPr>
      </w:pPr>
      <w:r>
        <w:rPr>
          <w:sz w:val="28"/>
          <w:szCs w:val="28"/>
        </w:rPr>
        <w:t xml:space="preserve">a roboty odchádzajú. </w:t>
      </w:r>
    </w:p>
    <w:p w:rsidR="00FE5614" w:rsidRDefault="00FE5614" w:rsidP="00FE5614">
      <w:pPr>
        <w:pStyle w:val="Default"/>
        <w:rPr>
          <w:sz w:val="28"/>
          <w:szCs w:val="28"/>
        </w:rPr>
      </w:pPr>
      <w:r>
        <w:rPr>
          <w:sz w:val="28"/>
          <w:szCs w:val="28"/>
        </w:rPr>
        <w:t>Žiaci prichádzajú tiež,</w:t>
      </w:r>
      <w:bookmarkStart w:id="0" w:name="_GoBack"/>
      <w:bookmarkEnd w:id="0"/>
    </w:p>
    <w:p w:rsidR="00FE5614" w:rsidRDefault="00FE5614" w:rsidP="00FE5614">
      <w:pPr>
        <w:spacing w:after="0" w:line="240" w:lineRule="auto"/>
        <w:rPr>
          <w:rFonts w:ascii="Times New Roman" w:hAnsi="Times New Roman"/>
          <w:sz w:val="24"/>
          <w:szCs w:val="24"/>
        </w:rPr>
      </w:pPr>
      <w:r>
        <w:rPr>
          <w:sz w:val="28"/>
          <w:szCs w:val="28"/>
        </w:rPr>
        <w:t xml:space="preserve">radšej by však išli preč. </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rFonts w:ascii="Times New Roman" w:hAnsi="Times New Roman"/>
          <w:sz w:val="24"/>
          <w:szCs w:val="24"/>
        </w:rPr>
        <w:t>Michal Balogh,5.A</w:t>
      </w:r>
    </w:p>
    <w:p w:rsidR="00FE5614" w:rsidRDefault="00FE5614" w:rsidP="00FE5614">
      <w:pPr>
        <w:pStyle w:val="Default"/>
        <w:ind w:left="5664" w:firstLine="708"/>
        <w:rPr>
          <w:rFonts w:ascii="Times New Roman" w:hAnsi="Times New Roman" w:cs="Times New Roman"/>
        </w:rPr>
      </w:pPr>
      <w:r>
        <w:rPr>
          <w:rFonts w:ascii="Times New Roman" w:hAnsi="Times New Roman" w:cs="Times New Roman"/>
        </w:rPr>
        <w:t xml:space="preserve">ZŠ s MŠ, Odborárska2, </w:t>
      </w:r>
    </w:p>
    <w:p w:rsidR="00737294" w:rsidRPr="00C4301F" w:rsidRDefault="00C4301F" w:rsidP="00737294">
      <w:pPr>
        <w:spacing w:after="0"/>
        <w:rPr>
          <w:rFonts w:ascii="Arial" w:hAnsi="Arial" w:cs="Arial"/>
          <w:b/>
          <w:color w:val="FF0000"/>
          <w:sz w:val="28"/>
          <w:szCs w:val="28"/>
        </w:rPr>
      </w:pPr>
      <w:r w:rsidRPr="00C4301F">
        <w:rPr>
          <w:rFonts w:ascii="Broadway" w:hAnsi="Broadway" w:cs="Arial"/>
          <w:b/>
          <w:color w:val="00B050"/>
          <w:sz w:val="36"/>
          <w:szCs w:val="36"/>
          <w:u w:val="single"/>
        </w:rPr>
        <w:lastRenderedPageBreak/>
        <w:t>EVŠ    VV</w:t>
      </w:r>
      <w:r>
        <w:rPr>
          <w:rFonts w:ascii="Arial" w:hAnsi="Arial" w:cs="Arial"/>
          <w:sz w:val="28"/>
          <w:szCs w:val="28"/>
        </w:rPr>
        <w:t xml:space="preserve">                  </w:t>
      </w:r>
      <w:r w:rsidR="00737294" w:rsidRPr="00C4301F">
        <w:rPr>
          <w:rFonts w:ascii="Arial" w:hAnsi="Arial" w:cs="Arial"/>
          <w:b/>
          <w:color w:val="FF0000"/>
          <w:sz w:val="28"/>
          <w:szCs w:val="28"/>
        </w:rPr>
        <w:t xml:space="preserve">1.miesto: </w:t>
      </w:r>
      <w:proofErr w:type="spellStart"/>
      <w:r w:rsidR="00737294" w:rsidRPr="00C4301F">
        <w:rPr>
          <w:rFonts w:ascii="Arial" w:hAnsi="Arial" w:cs="Arial"/>
          <w:b/>
          <w:color w:val="FF0000"/>
          <w:sz w:val="28"/>
          <w:szCs w:val="28"/>
        </w:rPr>
        <w:t>Dinh</w:t>
      </w:r>
      <w:proofErr w:type="spellEnd"/>
      <w:r w:rsidR="00737294" w:rsidRPr="00C4301F">
        <w:rPr>
          <w:rFonts w:ascii="Arial" w:hAnsi="Arial" w:cs="Arial"/>
          <w:b/>
          <w:color w:val="FF0000"/>
          <w:sz w:val="28"/>
          <w:szCs w:val="28"/>
        </w:rPr>
        <w:t xml:space="preserve"> </w:t>
      </w:r>
      <w:proofErr w:type="spellStart"/>
      <w:r w:rsidR="00737294" w:rsidRPr="00C4301F">
        <w:rPr>
          <w:rFonts w:ascii="Arial" w:hAnsi="Arial" w:cs="Arial"/>
          <w:b/>
          <w:color w:val="FF0000"/>
          <w:sz w:val="28"/>
          <w:szCs w:val="28"/>
        </w:rPr>
        <w:t>Thao-Tomáš</w:t>
      </w:r>
      <w:proofErr w:type="spellEnd"/>
      <w:r w:rsidR="00737294" w:rsidRPr="00C4301F">
        <w:rPr>
          <w:rFonts w:ascii="Arial" w:hAnsi="Arial" w:cs="Arial"/>
          <w:b/>
          <w:color w:val="FF0000"/>
          <w:sz w:val="28"/>
          <w:szCs w:val="28"/>
        </w:rPr>
        <w:t>,  7.A</w:t>
      </w:r>
    </w:p>
    <w:p w:rsidR="00737294" w:rsidRPr="00C4301F" w:rsidRDefault="00737294" w:rsidP="00737294">
      <w:pPr>
        <w:spacing w:after="0"/>
        <w:rPr>
          <w:rFonts w:ascii="Arial" w:hAnsi="Arial" w:cs="Arial"/>
          <w:b/>
          <w:color w:val="FF0000"/>
          <w:sz w:val="28"/>
          <w:szCs w:val="28"/>
        </w:rPr>
      </w:pPr>
      <w:r w:rsidRPr="00C4301F">
        <w:rPr>
          <w:rFonts w:ascii="Arial" w:hAnsi="Arial" w:cs="Arial"/>
          <w:b/>
          <w:color w:val="FF0000"/>
          <w:sz w:val="28"/>
          <w:szCs w:val="28"/>
        </w:rPr>
        <w:t xml:space="preserve">                                     </w:t>
      </w:r>
      <w:r w:rsidR="00C4301F">
        <w:rPr>
          <w:rFonts w:ascii="Arial" w:hAnsi="Arial" w:cs="Arial"/>
          <w:b/>
          <w:color w:val="FF0000"/>
          <w:sz w:val="28"/>
          <w:szCs w:val="28"/>
        </w:rPr>
        <w:t xml:space="preserve"> </w:t>
      </w:r>
      <w:r w:rsidRPr="00C4301F">
        <w:rPr>
          <w:rFonts w:ascii="Arial" w:hAnsi="Arial" w:cs="Arial"/>
          <w:b/>
          <w:color w:val="FF0000"/>
          <w:sz w:val="28"/>
          <w:szCs w:val="28"/>
        </w:rPr>
        <w:t xml:space="preserve">  2.miesto:  Denis </w:t>
      </w:r>
      <w:proofErr w:type="spellStart"/>
      <w:r w:rsidRPr="00C4301F">
        <w:rPr>
          <w:rFonts w:ascii="Arial" w:hAnsi="Arial" w:cs="Arial"/>
          <w:b/>
          <w:color w:val="FF0000"/>
          <w:sz w:val="28"/>
          <w:szCs w:val="28"/>
        </w:rPr>
        <w:t>Zlacký+Nicolas</w:t>
      </w:r>
      <w:proofErr w:type="spellEnd"/>
      <w:r w:rsidRPr="00C4301F">
        <w:rPr>
          <w:rFonts w:ascii="Arial" w:hAnsi="Arial" w:cs="Arial"/>
          <w:b/>
          <w:color w:val="FF0000"/>
          <w:sz w:val="28"/>
          <w:szCs w:val="28"/>
        </w:rPr>
        <w:t xml:space="preserve"> </w:t>
      </w:r>
      <w:proofErr w:type="spellStart"/>
      <w:r w:rsidRPr="00C4301F">
        <w:rPr>
          <w:rFonts w:ascii="Arial" w:hAnsi="Arial" w:cs="Arial"/>
          <w:b/>
          <w:color w:val="FF0000"/>
          <w:sz w:val="28"/>
          <w:szCs w:val="28"/>
        </w:rPr>
        <w:t>Baranyi</w:t>
      </w:r>
      <w:proofErr w:type="spellEnd"/>
      <w:r w:rsidRPr="00C4301F">
        <w:rPr>
          <w:rFonts w:ascii="Arial" w:hAnsi="Arial" w:cs="Arial"/>
          <w:b/>
          <w:color w:val="FF0000"/>
          <w:sz w:val="28"/>
          <w:szCs w:val="28"/>
        </w:rPr>
        <w:t>, 6.A</w:t>
      </w:r>
    </w:p>
    <w:p w:rsidR="00C4301F" w:rsidRDefault="00737294" w:rsidP="00737294">
      <w:pPr>
        <w:spacing w:after="0"/>
        <w:rPr>
          <w:rFonts w:ascii="Arial" w:hAnsi="Arial" w:cs="Arial"/>
          <w:sz w:val="28"/>
          <w:szCs w:val="28"/>
        </w:rPr>
      </w:pPr>
      <w:r>
        <w:rPr>
          <w:rFonts w:ascii="Arial" w:hAnsi="Arial" w:cs="Arial"/>
          <w:sz w:val="28"/>
          <w:szCs w:val="28"/>
        </w:rPr>
        <w:t xml:space="preserve">                                         </w:t>
      </w:r>
    </w:p>
    <w:p w:rsidR="00737294" w:rsidRPr="00C4301F" w:rsidRDefault="00C4301F" w:rsidP="00737294">
      <w:pPr>
        <w:spacing w:after="0"/>
        <w:rPr>
          <w:rFonts w:ascii="Arial" w:hAnsi="Arial" w:cs="Arial"/>
          <w:b/>
          <w:color w:val="0070C0"/>
          <w:sz w:val="28"/>
          <w:szCs w:val="28"/>
        </w:rPr>
      </w:pPr>
      <w:r>
        <w:rPr>
          <w:rFonts w:ascii="Arial" w:hAnsi="Arial" w:cs="Arial"/>
          <w:sz w:val="28"/>
          <w:szCs w:val="28"/>
        </w:rPr>
        <w:t xml:space="preserve">                                          </w:t>
      </w:r>
      <w:r w:rsidR="00737294">
        <w:rPr>
          <w:rFonts w:ascii="Arial" w:hAnsi="Arial" w:cs="Arial"/>
          <w:sz w:val="28"/>
          <w:szCs w:val="28"/>
        </w:rPr>
        <w:t xml:space="preserve"> </w:t>
      </w:r>
      <w:r w:rsidR="00737294" w:rsidRPr="00C4301F">
        <w:rPr>
          <w:rFonts w:ascii="Arial" w:hAnsi="Arial" w:cs="Arial"/>
          <w:b/>
          <w:color w:val="0070C0"/>
          <w:sz w:val="28"/>
          <w:szCs w:val="28"/>
        </w:rPr>
        <w:t>2.miesto: kolektív 7.A/Juríková, Jánošová</w:t>
      </w:r>
    </w:p>
    <w:p w:rsidR="00737294" w:rsidRPr="00C4301F" w:rsidRDefault="00737294" w:rsidP="00737294">
      <w:pPr>
        <w:spacing w:after="0"/>
        <w:rPr>
          <w:rFonts w:ascii="Arial" w:hAnsi="Arial" w:cs="Arial"/>
          <w:b/>
          <w:color w:val="0070C0"/>
          <w:sz w:val="28"/>
          <w:szCs w:val="28"/>
        </w:rPr>
      </w:pPr>
      <w:r w:rsidRPr="00C4301F">
        <w:rPr>
          <w:rFonts w:ascii="Arial" w:hAnsi="Arial" w:cs="Arial"/>
          <w:b/>
          <w:color w:val="0070C0"/>
          <w:sz w:val="28"/>
          <w:szCs w:val="28"/>
        </w:rPr>
        <w:t xml:space="preserve">                                                                  </w:t>
      </w:r>
      <w:proofErr w:type="spellStart"/>
      <w:r w:rsidRPr="00C4301F">
        <w:rPr>
          <w:rFonts w:ascii="Arial" w:hAnsi="Arial" w:cs="Arial"/>
          <w:b/>
          <w:color w:val="0070C0"/>
          <w:sz w:val="28"/>
          <w:szCs w:val="28"/>
        </w:rPr>
        <w:t>Barnaby</w:t>
      </w:r>
      <w:proofErr w:type="spellEnd"/>
      <w:r w:rsidRPr="00C4301F">
        <w:rPr>
          <w:rFonts w:ascii="Arial" w:hAnsi="Arial" w:cs="Arial"/>
          <w:b/>
          <w:color w:val="0070C0"/>
          <w:sz w:val="28"/>
          <w:szCs w:val="28"/>
        </w:rPr>
        <w:t xml:space="preserve">, </w:t>
      </w:r>
      <w:proofErr w:type="spellStart"/>
      <w:r w:rsidRPr="00C4301F">
        <w:rPr>
          <w:rFonts w:ascii="Arial" w:hAnsi="Arial" w:cs="Arial"/>
          <w:b/>
          <w:color w:val="0070C0"/>
          <w:sz w:val="28"/>
          <w:szCs w:val="28"/>
        </w:rPr>
        <w:t>Nguyen</w:t>
      </w:r>
      <w:proofErr w:type="spellEnd"/>
      <w:r w:rsidRPr="00C4301F">
        <w:rPr>
          <w:rFonts w:ascii="Arial" w:hAnsi="Arial" w:cs="Arial"/>
          <w:b/>
          <w:color w:val="0070C0"/>
          <w:sz w:val="28"/>
          <w:szCs w:val="28"/>
        </w:rPr>
        <w:t xml:space="preserve"> </w:t>
      </w:r>
      <w:proofErr w:type="spellStart"/>
      <w:r w:rsidRPr="00C4301F">
        <w:rPr>
          <w:rFonts w:ascii="Arial" w:hAnsi="Arial" w:cs="Arial"/>
          <w:b/>
          <w:color w:val="0070C0"/>
          <w:sz w:val="28"/>
          <w:szCs w:val="28"/>
        </w:rPr>
        <w:t>Dinh</w:t>
      </w:r>
      <w:proofErr w:type="spellEnd"/>
    </w:p>
    <w:p w:rsidR="00737294" w:rsidRDefault="00737294" w:rsidP="00FE5614">
      <w:pPr>
        <w:pStyle w:val="Default"/>
        <w:ind w:left="5664" w:firstLine="708"/>
        <w:rPr>
          <w:rFonts w:ascii="Times New Roman" w:hAnsi="Times New Roman" w:cs="Times New Roman"/>
        </w:rPr>
      </w:pPr>
    </w:p>
    <w:p w:rsidR="00A147EA" w:rsidRDefault="00A147EA" w:rsidP="00A147EA"/>
    <w:p w:rsidR="00A147EA" w:rsidRDefault="00737294" w:rsidP="00A147EA">
      <w:r>
        <w:rPr>
          <w:noProof/>
          <w:lang w:eastAsia="sk-SK"/>
        </w:rPr>
        <w:drawing>
          <wp:anchor distT="0" distB="0" distL="114300" distR="114300" simplePos="0" relativeHeight="251706880" behindDoc="0" locked="0" layoutInCell="1" allowOverlap="1">
            <wp:simplePos x="0" y="0"/>
            <wp:positionH relativeFrom="column">
              <wp:posOffset>-403225</wp:posOffset>
            </wp:positionH>
            <wp:positionV relativeFrom="paragraph">
              <wp:posOffset>194945</wp:posOffset>
            </wp:positionV>
            <wp:extent cx="3249930" cy="2314575"/>
            <wp:effectExtent l="0" t="533400" r="0" b="561975"/>
            <wp:wrapNone/>
            <wp:docPr id="80" name="Obrázok 80" descr="C:\Users\Mamka\Desktop\GAŠTANKO 3 podklady 2014\evš vv\P127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amka\Desktop\GAŠTANKO 3 podklady 2014\evš vv\P1270106.JPG"/>
                    <pic:cNvPicPr>
                      <a:picLocks noChangeAspect="1" noChangeArrowheads="1"/>
                    </pic:cNvPicPr>
                  </pic:nvPicPr>
                  <pic:blipFill>
                    <a:blip r:embed="rId56" cstate="print"/>
                    <a:srcRect l="10836" t="11163" r="8375" b="12326"/>
                    <a:stretch>
                      <a:fillRect/>
                    </a:stretch>
                  </pic:blipFill>
                  <pic:spPr bwMode="auto">
                    <a:xfrm rot="16200000">
                      <a:off x="0" y="0"/>
                      <a:ext cx="3249930" cy="231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147EA" w:rsidRDefault="00A147EA" w:rsidP="00A147EA"/>
    <w:p w:rsidR="00BF4773" w:rsidRDefault="00BF4773" w:rsidP="00A1548E"/>
    <w:p w:rsidR="00737294" w:rsidRDefault="00737294" w:rsidP="00A1548E"/>
    <w:p w:rsidR="00737294" w:rsidRDefault="00737294" w:rsidP="00A1548E">
      <w:r>
        <w:rPr>
          <w:noProof/>
          <w:lang w:eastAsia="sk-SK"/>
        </w:rPr>
        <w:drawing>
          <wp:anchor distT="0" distB="0" distL="114300" distR="114300" simplePos="0" relativeHeight="251707904" behindDoc="0" locked="0" layoutInCell="1" allowOverlap="1">
            <wp:simplePos x="0" y="0"/>
            <wp:positionH relativeFrom="column">
              <wp:posOffset>2737099</wp:posOffset>
            </wp:positionH>
            <wp:positionV relativeFrom="paragraph">
              <wp:posOffset>26670</wp:posOffset>
            </wp:positionV>
            <wp:extent cx="3384356" cy="2405270"/>
            <wp:effectExtent l="38100" t="57150" r="120844" b="90280"/>
            <wp:wrapNone/>
            <wp:docPr id="44" name="Obrázok 2" descr="C:\Users\Mamka\Desktop\GAŠTANKO 3 podklady 2014\evš vv\P127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C:\Users\Mamka\Desktop\GAŠTANKO 3 podklady 2014\evš vv\P1270111.JPG"/>
                    <pic:cNvPicPr>
                      <a:picLocks noChangeAspect="1" noChangeArrowheads="1"/>
                    </pic:cNvPicPr>
                  </pic:nvPicPr>
                  <pic:blipFill>
                    <a:blip r:embed="rId57" cstate="print"/>
                    <a:srcRect l="4434" t="6714" r="1588" b="4175"/>
                    <a:stretch>
                      <a:fillRect/>
                    </a:stretch>
                  </pic:blipFill>
                  <pic:spPr bwMode="auto">
                    <a:xfrm>
                      <a:off x="0" y="0"/>
                      <a:ext cx="3384356" cy="2405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37294" w:rsidRDefault="00737294" w:rsidP="00A1548E"/>
    <w:p w:rsidR="00737294" w:rsidRDefault="00737294" w:rsidP="00A1548E"/>
    <w:p w:rsidR="00737294" w:rsidRDefault="00737294" w:rsidP="00A1548E"/>
    <w:p w:rsidR="00737294" w:rsidRDefault="00737294" w:rsidP="00A1548E"/>
    <w:p w:rsidR="00737294" w:rsidRDefault="00737294" w:rsidP="00A1548E"/>
    <w:p w:rsidR="00737294" w:rsidRDefault="00737294" w:rsidP="00A1548E"/>
    <w:p w:rsidR="00737294" w:rsidRDefault="00737294" w:rsidP="00A1548E"/>
    <w:p w:rsidR="00737294" w:rsidRDefault="00737294" w:rsidP="00A1548E">
      <w:r>
        <w:rPr>
          <w:noProof/>
          <w:lang w:eastAsia="sk-SK"/>
        </w:rPr>
        <w:drawing>
          <wp:anchor distT="0" distB="0" distL="114300" distR="114300" simplePos="0" relativeHeight="251705856" behindDoc="0" locked="0" layoutInCell="1" allowOverlap="1">
            <wp:simplePos x="0" y="0"/>
            <wp:positionH relativeFrom="column">
              <wp:posOffset>232438</wp:posOffset>
            </wp:positionH>
            <wp:positionV relativeFrom="paragraph">
              <wp:posOffset>25759</wp:posOffset>
            </wp:positionV>
            <wp:extent cx="3608732" cy="2643809"/>
            <wp:effectExtent l="38100" t="57150" r="106018" b="99391"/>
            <wp:wrapNone/>
            <wp:docPr id="50" name="Obrázok 3" descr="C:\Users\Mamka\Desktop\GAŠTANKO 3 podklady 2014\evš vv\P127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descr="C:\Users\Mamka\Desktop\GAŠTANKO 3 podklady 2014\evš vv\P1270104.JPG"/>
                    <pic:cNvPicPr>
                      <a:picLocks noChangeAspect="1" noChangeArrowheads="1"/>
                    </pic:cNvPicPr>
                  </pic:nvPicPr>
                  <pic:blipFill>
                    <a:blip r:embed="rId58" cstate="print"/>
                    <a:srcRect l="9729" t="7420" b="3886"/>
                    <a:stretch>
                      <a:fillRect/>
                    </a:stretch>
                  </pic:blipFill>
                  <pic:spPr bwMode="auto">
                    <a:xfrm>
                      <a:off x="0" y="0"/>
                      <a:ext cx="3608732" cy="26438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t xml:space="preserve">                                            </w:t>
      </w:r>
    </w:p>
    <w:p w:rsidR="00737294" w:rsidRDefault="00737294" w:rsidP="00A1548E"/>
    <w:p w:rsidR="00737294" w:rsidRDefault="00737294" w:rsidP="00A1548E"/>
    <w:p w:rsidR="00737294" w:rsidRDefault="00737294" w:rsidP="00A1548E"/>
    <w:p w:rsidR="00737294" w:rsidRDefault="00737294" w:rsidP="00A1548E"/>
    <w:p w:rsidR="00737294" w:rsidRDefault="00737294" w:rsidP="00A1548E"/>
    <w:p w:rsidR="00737294" w:rsidRDefault="00737294" w:rsidP="00A1548E"/>
    <w:p w:rsidR="00737294" w:rsidRDefault="00737294" w:rsidP="00A1548E"/>
    <w:p w:rsidR="00737294" w:rsidRDefault="00737294" w:rsidP="00A1548E"/>
    <w:p w:rsidR="00737294" w:rsidRDefault="00737294" w:rsidP="00A1548E"/>
    <w:p w:rsidR="008D3C96" w:rsidRDefault="008D3C96" w:rsidP="000426B7">
      <w:pPr>
        <w:spacing w:after="0" w:line="240" w:lineRule="auto"/>
        <w:rPr>
          <w:rFonts w:ascii="Algerian" w:hAnsi="Algerian"/>
          <w:b/>
          <w:color w:val="7030A0"/>
          <w:sz w:val="40"/>
          <w:szCs w:val="40"/>
        </w:rPr>
      </w:pPr>
      <w:r w:rsidRPr="008D3C96">
        <w:rPr>
          <w:rFonts w:ascii="Algerian" w:hAnsi="Algerian"/>
          <w:b/>
          <w:color w:val="7030A0"/>
          <w:sz w:val="40"/>
          <w:szCs w:val="40"/>
        </w:rPr>
        <w:lastRenderedPageBreak/>
        <w:t xml:space="preserve">   </w:t>
      </w:r>
      <w:r w:rsidR="007C5E17">
        <w:rPr>
          <w:rFonts w:ascii="Algerian" w:hAnsi="Algerian"/>
          <w:b/>
          <w:color w:val="7030A0"/>
          <w:sz w:val="40"/>
          <w:szCs w:val="40"/>
        </w:rPr>
        <w:t xml:space="preserve">                     </w:t>
      </w:r>
      <w:r w:rsidR="00C4301F" w:rsidRPr="008D3C96">
        <w:rPr>
          <w:rFonts w:ascii="Algerian" w:hAnsi="Algerian"/>
          <w:b/>
          <w:color w:val="7030A0"/>
          <w:sz w:val="40"/>
          <w:szCs w:val="40"/>
        </w:rPr>
        <w:t xml:space="preserve">ANNA ZO ZELENÉHO DOMU  </w:t>
      </w:r>
    </w:p>
    <w:p w:rsidR="00C4301F" w:rsidRPr="008D3C96" w:rsidRDefault="008D3C96" w:rsidP="000426B7">
      <w:pPr>
        <w:spacing w:after="0" w:line="240" w:lineRule="auto"/>
        <w:rPr>
          <w:rFonts w:ascii="Algerian" w:hAnsi="Algerian"/>
          <w:b/>
          <w:color w:val="7030A0"/>
          <w:sz w:val="40"/>
          <w:szCs w:val="40"/>
        </w:rPr>
      </w:pPr>
      <w:r>
        <w:rPr>
          <w:rFonts w:ascii="Algerian" w:hAnsi="Algerian"/>
          <w:b/>
          <w:color w:val="7030A0"/>
          <w:sz w:val="40"/>
          <w:szCs w:val="40"/>
        </w:rPr>
        <w:t xml:space="preserve">    </w:t>
      </w:r>
      <w:r w:rsidR="00C4301F" w:rsidRPr="008D3C96">
        <w:rPr>
          <w:rFonts w:ascii="Algerian" w:hAnsi="Algerian"/>
          <w:b/>
          <w:color w:val="7030A0"/>
          <w:sz w:val="40"/>
          <w:szCs w:val="40"/>
        </w:rPr>
        <w:t xml:space="preserve">- básne </w:t>
      </w:r>
      <w:r w:rsidR="00C4301F" w:rsidRPr="008D3C96">
        <w:rPr>
          <w:b/>
          <w:color w:val="7030A0"/>
          <w:sz w:val="40"/>
          <w:szCs w:val="40"/>
        </w:rPr>
        <w:t>ž</w:t>
      </w:r>
      <w:r w:rsidR="00C4301F" w:rsidRPr="008D3C96">
        <w:rPr>
          <w:rFonts w:ascii="Algerian" w:hAnsi="Algerian"/>
          <w:b/>
          <w:color w:val="7030A0"/>
          <w:sz w:val="40"/>
          <w:szCs w:val="40"/>
        </w:rPr>
        <w:t>iakov 8.  ro</w:t>
      </w:r>
      <w:r w:rsidR="00C4301F" w:rsidRPr="008D3C96">
        <w:rPr>
          <w:b/>
          <w:color w:val="7030A0"/>
          <w:sz w:val="40"/>
          <w:szCs w:val="40"/>
        </w:rPr>
        <w:t>č</w:t>
      </w:r>
      <w:r w:rsidR="00C4301F" w:rsidRPr="008D3C96">
        <w:rPr>
          <w:rFonts w:ascii="Algerian" w:hAnsi="Algerian"/>
          <w:b/>
          <w:color w:val="7030A0"/>
          <w:sz w:val="40"/>
          <w:szCs w:val="40"/>
        </w:rPr>
        <w:t xml:space="preserve">níka </w:t>
      </w:r>
    </w:p>
    <w:p w:rsidR="003635B7" w:rsidRPr="008D3C96" w:rsidRDefault="007C5E17" w:rsidP="000426B7">
      <w:pPr>
        <w:spacing w:after="0" w:line="240" w:lineRule="auto"/>
        <w:rPr>
          <w:b/>
          <w:color w:val="FF0000"/>
          <w:sz w:val="18"/>
          <w:szCs w:val="18"/>
        </w:rPr>
      </w:pPr>
      <w:r>
        <w:rPr>
          <w:b/>
          <w:color w:val="FF0000"/>
          <w:sz w:val="18"/>
          <w:szCs w:val="18"/>
        </w:rPr>
        <w:t xml:space="preserve">                                                                     </w:t>
      </w:r>
      <w:proofErr w:type="spellStart"/>
      <w:r w:rsidR="003635B7" w:rsidRPr="008D3C96">
        <w:rPr>
          <w:b/>
          <w:color w:val="FF0000"/>
          <w:sz w:val="18"/>
          <w:szCs w:val="18"/>
        </w:rPr>
        <w:t>Pehaté</w:t>
      </w:r>
      <w:proofErr w:type="spellEnd"/>
      <w:r w:rsidR="003635B7" w:rsidRPr="008D3C96">
        <w:rPr>
          <w:b/>
          <w:color w:val="FF0000"/>
          <w:sz w:val="18"/>
          <w:szCs w:val="18"/>
        </w:rPr>
        <w:t>, ryšavé a bláznivé,</w:t>
      </w:r>
      <w:r w:rsidR="007B414D" w:rsidRPr="008D3C96">
        <w:rPr>
          <w:b/>
          <w:color w:val="FF0000"/>
          <w:sz w:val="18"/>
          <w:szCs w:val="18"/>
        </w:rPr>
        <w:t xml:space="preserve"> </w:t>
      </w:r>
      <w:r w:rsidR="003635B7" w:rsidRPr="008D3C96">
        <w:rPr>
          <w:b/>
          <w:color w:val="FF0000"/>
          <w:sz w:val="18"/>
          <w:szCs w:val="18"/>
        </w:rPr>
        <w:t>To dievča sa volá Anna.</w:t>
      </w: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 xml:space="preserve">No </w:t>
      </w:r>
      <w:r w:rsidR="007B414D" w:rsidRPr="008D3C96">
        <w:rPr>
          <w:b/>
          <w:color w:val="FF0000"/>
          <w:sz w:val="18"/>
          <w:szCs w:val="18"/>
        </w:rPr>
        <w:t xml:space="preserve">stále </w:t>
      </w:r>
      <w:r w:rsidR="003635B7" w:rsidRPr="008D3C96">
        <w:rPr>
          <w:b/>
          <w:color w:val="FF0000"/>
          <w:sz w:val="18"/>
          <w:szCs w:val="18"/>
        </w:rPr>
        <w:t>robila zle,</w:t>
      </w:r>
      <w:r w:rsidR="007B414D" w:rsidRPr="008D3C96">
        <w:rPr>
          <w:b/>
          <w:color w:val="FF0000"/>
          <w:sz w:val="18"/>
          <w:szCs w:val="18"/>
        </w:rPr>
        <w:t xml:space="preserve"> n</w:t>
      </w:r>
      <w:r w:rsidR="003635B7" w:rsidRPr="008D3C96">
        <w:rPr>
          <w:b/>
          <w:color w:val="FF0000"/>
          <w:sz w:val="18"/>
          <w:szCs w:val="18"/>
        </w:rPr>
        <w:t>akonie</w:t>
      </w:r>
      <w:r w:rsidR="007B414D" w:rsidRPr="008D3C96">
        <w:rPr>
          <w:b/>
          <w:color w:val="FF0000"/>
          <w:sz w:val="18"/>
          <w:szCs w:val="18"/>
        </w:rPr>
        <w:t>c</w:t>
      </w:r>
      <w:r w:rsidR="003635B7" w:rsidRPr="008D3C96">
        <w:rPr>
          <w:b/>
          <w:color w:val="FF0000"/>
          <w:sz w:val="18"/>
          <w:szCs w:val="18"/>
        </w:rPr>
        <w:t xml:space="preserve"> sa premaľovala.</w:t>
      </w:r>
    </w:p>
    <w:p w:rsidR="003635B7" w:rsidRPr="008D3C96" w:rsidRDefault="00367411" w:rsidP="000426B7">
      <w:pPr>
        <w:spacing w:after="0" w:line="240" w:lineRule="auto"/>
        <w:rPr>
          <w:b/>
          <w:color w:val="FF0000"/>
          <w:sz w:val="18"/>
          <w:szCs w:val="18"/>
        </w:rPr>
      </w:pPr>
      <w:r>
        <w:rPr>
          <w:b/>
          <w:noProof/>
          <w:color w:val="FF0000"/>
          <w:sz w:val="18"/>
          <w:szCs w:val="18"/>
          <w:lang w:eastAsia="sk-SK"/>
        </w:rPr>
        <w:drawing>
          <wp:anchor distT="0" distB="0" distL="114300" distR="114300" simplePos="0" relativeHeight="251708928" behindDoc="1" locked="0" layoutInCell="1" allowOverlap="1">
            <wp:simplePos x="0" y="0"/>
            <wp:positionH relativeFrom="column">
              <wp:posOffset>-5715</wp:posOffset>
            </wp:positionH>
            <wp:positionV relativeFrom="paragraph">
              <wp:posOffset>107315</wp:posOffset>
            </wp:positionV>
            <wp:extent cx="1620520" cy="1510665"/>
            <wp:effectExtent l="133350" t="38100" r="74930" b="70485"/>
            <wp:wrapNone/>
            <wp:docPr id="45" name="Obrázok 15" descr="C:\Users\Mamka\Desktop\GAŠTANKO 3 podklady 2014\výkresy\P127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mka\Desktop\GAŠTANKO 3 podklady 2014\výkresy\P1270451.JPG"/>
                    <pic:cNvPicPr>
                      <a:picLocks noChangeAspect="1" noChangeArrowheads="1"/>
                    </pic:cNvPicPr>
                  </pic:nvPicPr>
                  <pic:blipFill>
                    <a:blip r:embed="rId59" cstate="print"/>
                    <a:srcRect b="6164"/>
                    <a:stretch>
                      <a:fillRect/>
                    </a:stretch>
                  </pic:blipFill>
                  <pic:spPr bwMode="auto">
                    <a:xfrm>
                      <a:off x="0" y="0"/>
                      <a:ext cx="1620520" cy="15106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Zelené vlasy mala,</w:t>
      </w:r>
      <w:r w:rsidR="007B414D" w:rsidRPr="008D3C96">
        <w:rPr>
          <w:b/>
          <w:color w:val="FF0000"/>
          <w:sz w:val="18"/>
          <w:szCs w:val="18"/>
        </w:rPr>
        <w:t xml:space="preserve"> p</w:t>
      </w:r>
      <w:r w:rsidR="003635B7" w:rsidRPr="008D3C96">
        <w:rPr>
          <w:b/>
          <w:color w:val="FF0000"/>
          <w:sz w:val="18"/>
          <w:szCs w:val="18"/>
        </w:rPr>
        <w:t xml:space="preserve">redsa sa </w:t>
      </w:r>
      <w:proofErr w:type="spellStart"/>
      <w:r w:rsidR="003635B7" w:rsidRPr="008D3C96">
        <w:rPr>
          <w:b/>
          <w:color w:val="FF0000"/>
          <w:sz w:val="18"/>
          <w:szCs w:val="18"/>
        </w:rPr>
        <w:t>Merile</w:t>
      </w:r>
      <w:proofErr w:type="spellEnd"/>
      <w:r w:rsidR="003635B7" w:rsidRPr="008D3C96">
        <w:rPr>
          <w:b/>
          <w:color w:val="FF0000"/>
          <w:sz w:val="18"/>
          <w:szCs w:val="18"/>
        </w:rPr>
        <w:t xml:space="preserve"> priznala.</w:t>
      </w: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Anna bola z toho zúfalá,</w:t>
      </w:r>
      <w:r w:rsidR="007B414D" w:rsidRPr="008D3C96">
        <w:rPr>
          <w:b/>
          <w:color w:val="FF0000"/>
          <w:sz w:val="18"/>
          <w:szCs w:val="18"/>
        </w:rPr>
        <w:t xml:space="preserve"> </w:t>
      </w:r>
      <w:r w:rsidR="003635B7" w:rsidRPr="008D3C96">
        <w:rPr>
          <w:b/>
          <w:color w:val="FF0000"/>
          <w:sz w:val="18"/>
          <w:szCs w:val="18"/>
        </w:rPr>
        <w:t>a deň čo deň plakala.</w:t>
      </w:r>
    </w:p>
    <w:p w:rsidR="003635B7" w:rsidRPr="008D3C96" w:rsidRDefault="003635B7" w:rsidP="000426B7">
      <w:pPr>
        <w:spacing w:after="0" w:line="240" w:lineRule="auto"/>
        <w:rPr>
          <w:b/>
          <w:color w:val="FF0000"/>
          <w:sz w:val="18"/>
          <w:szCs w:val="18"/>
        </w:rPr>
      </w:pPr>
    </w:p>
    <w:p w:rsidR="003635B7" w:rsidRPr="008D3C96" w:rsidRDefault="007C5E17" w:rsidP="000426B7">
      <w:pPr>
        <w:spacing w:after="0" w:line="240" w:lineRule="auto"/>
        <w:rPr>
          <w:b/>
          <w:color w:val="FF0000"/>
          <w:sz w:val="18"/>
          <w:szCs w:val="18"/>
        </w:rPr>
      </w:pPr>
      <w:r>
        <w:rPr>
          <w:b/>
          <w:color w:val="FF0000"/>
          <w:sz w:val="18"/>
          <w:szCs w:val="18"/>
        </w:rPr>
        <w:t xml:space="preserve">                                                                     </w:t>
      </w:r>
      <w:proofErr w:type="spellStart"/>
      <w:r w:rsidR="003635B7" w:rsidRPr="008D3C96">
        <w:rPr>
          <w:b/>
          <w:color w:val="FF0000"/>
          <w:sz w:val="18"/>
          <w:szCs w:val="18"/>
        </w:rPr>
        <w:t>Merila</w:t>
      </w:r>
      <w:proofErr w:type="spellEnd"/>
      <w:r w:rsidR="003635B7" w:rsidRPr="008D3C96">
        <w:rPr>
          <w:b/>
          <w:color w:val="FF0000"/>
          <w:sz w:val="18"/>
          <w:szCs w:val="18"/>
        </w:rPr>
        <w:t xml:space="preserve"> potrebovala vysvetlenie,</w:t>
      </w:r>
      <w:r w:rsidR="007B414D" w:rsidRPr="008D3C96">
        <w:rPr>
          <w:b/>
          <w:color w:val="FF0000"/>
          <w:sz w:val="18"/>
          <w:szCs w:val="18"/>
        </w:rPr>
        <w:t xml:space="preserve"> p</w:t>
      </w:r>
      <w:r w:rsidR="003635B7" w:rsidRPr="008D3C96">
        <w:rPr>
          <w:b/>
          <w:color w:val="FF0000"/>
          <w:sz w:val="18"/>
          <w:szCs w:val="18"/>
        </w:rPr>
        <w:t>rečo má Anna vlasy zelené,</w:t>
      </w: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No videla hudobného pána,</w:t>
      </w:r>
      <w:r w:rsidR="007B414D" w:rsidRPr="008D3C96">
        <w:rPr>
          <w:b/>
          <w:color w:val="FF0000"/>
          <w:sz w:val="18"/>
          <w:szCs w:val="18"/>
        </w:rPr>
        <w:t xml:space="preserve"> b</w:t>
      </w:r>
      <w:r w:rsidR="003635B7" w:rsidRPr="008D3C96">
        <w:rPr>
          <w:b/>
          <w:color w:val="FF0000"/>
          <w:sz w:val="18"/>
          <w:szCs w:val="18"/>
        </w:rPr>
        <w:t>olo jej ho veľmi ľúto</w:t>
      </w:r>
      <w:r w:rsidR="007B414D" w:rsidRPr="008D3C96">
        <w:rPr>
          <w:b/>
          <w:color w:val="FF0000"/>
          <w:sz w:val="18"/>
          <w:szCs w:val="18"/>
        </w:rPr>
        <w:t xml:space="preserve"> , </w:t>
      </w:r>
      <w:r w:rsidR="003635B7" w:rsidRPr="008D3C96">
        <w:rPr>
          <w:b/>
          <w:color w:val="FF0000"/>
          <w:sz w:val="18"/>
          <w:szCs w:val="18"/>
        </w:rPr>
        <w:t>tak mu pomohla.</w:t>
      </w:r>
    </w:p>
    <w:p w:rsidR="003635B7" w:rsidRPr="008D3C96" w:rsidRDefault="003635B7" w:rsidP="000426B7">
      <w:pPr>
        <w:spacing w:after="0" w:line="240" w:lineRule="auto"/>
        <w:rPr>
          <w:b/>
          <w:color w:val="FF0000"/>
          <w:sz w:val="18"/>
          <w:szCs w:val="18"/>
        </w:rPr>
      </w:pP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Za 50 centov kúpila si</w:t>
      </w:r>
      <w:r w:rsidR="007B414D" w:rsidRPr="008D3C96">
        <w:rPr>
          <w:b/>
          <w:color w:val="FF0000"/>
          <w:sz w:val="18"/>
          <w:szCs w:val="18"/>
        </w:rPr>
        <w:t xml:space="preserve">  f</w:t>
      </w:r>
      <w:r w:rsidR="003635B7" w:rsidRPr="008D3C96">
        <w:rPr>
          <w:b/>
          <w:color w:val="FF0000"/>
          <w:sz w:val="18"/>
          <w:szCs w:val="18"/>
        </w:rPr>
        <w:t>arbu na svoje vlasy.</w:t>
      </w: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Sám hovoril</w:t>
      </w:r>
      <w:r w:rsidR="007B414D" w:rsidRPr="008D3C96">
        <w:rPr>
          <w:b/>
          <w:color w:val="FF0000"/>
          <w:sz w:val="18"/>
          <w:szCs w:val="18"/>
        </w:rPr>
        <w:t>,</w:t>
      </w:r>
      <w:r w:rsidR="003635B7" w:rsidRPr="008D3C96">
        <w:rPr>
          <w:b/>
          <w:color w:val="FF0000"/>
          <w:sz w:val="18"/>
          <w:szCs w:val="18"/>
        </w:rPr>
        <w:t xml:space="preserve"> že je to čierna,</w:t>
      </w:r>
      <w:r w:rsidR="007B414D" w:rsidRPr="008D3C96">
        <w:rPr>
          <w:b/>
          <w:color w:val="FF0000"/>
          <w:sz w:val="18"/>
          <w:szCs w:val="18"/>
        </w:rPr>
        <w:t xml:space="preserve">  a </w:t>
      </w:r>
      <w:r w:rsidR="003635B7" w:rsidRPr="008D3C96">
        <w:rPr>
          <w:b/>
          <w:color w:val="FF0000"/>
          <w:sz w:val="18"/>
          <w:szCs w:val="18"/>
        </w:rPr>
        <w:t xml:space="preserve"> ešte k tomu </w:t>
      </w:r>
      <w:r w:rsidR="007B414D" w:rsidRPr="008D3C96">
        <w:rPr>
          <w:b/>
          <w:color w:val="FF0000"/>
          <w:sz w:val="18"/>
          <w:szCs w:val="18"/>
        </w:rPr>
        <w:t>nezmývateľná</w:t>
      </w:r>
      <w:r w:rsidR="003635B7" w:rsidRPr="008D3C96">
        <w:rPr>
          <w:b/>
          <w:color w:val="FF0000"/>
          <w:sz w:val="18"/>
          <w:szCs w:val="18"/>
        </w:rPr>
        <w:t>.</w:t>
      </w:r>
    </w:p>
    <w:p w:rsidR="003635B7" w:rsidRPr="008D3C96" w:rsidRDefault="003635B7" w:rsidP="000426B7">
      <w:pPr>
        <w:spacing w:after="0" w:line="240" w:lineRule="auto"/>
        <w:rPr>
          <w:b/>
          <w:color w:val="FF0000"/>
          <w:sz w:val="18"/>
          <w:szCs w:val="18"/>
        </w:rPr>
      </w:pP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 xml:space="preserve">Anna sa </w:t>
      </w:r>
      <w:r w:rsidR="008D3C96" w:rsidRPr="008D3C96">
        <w:rPr>
          <w:b/>
          <w:color w:val="FF0000"/>
          <w:sz w:val="18"/>
          <w:szCs w:val="18"/>
        </w:rPr>
        <w:t xml:space="preserve">pozerala </w:t>
      </w:r>
      <w:r w:rsidR="003635B7" w:rsidRPr="008D3C96">
        <w:rPr>
          <w:b/>
          <w:color w:val="FF0000"/>
          <w:sz w:val="18"/>
          <w:szCs w:val="18"/>
        </w:rPr>
        <w:t xml:space="preserve"> do zrkadla</w:t>
      </w:r>
      <w:r w:rsidR="008D3C96" w:rsidRPr="008D3C96">
        <w:rPr>
          <w:b/>
          <w:color w:val="FF0000"/>
          <w:sz w:val="18"/>
          <w:szCs w:val="18"/>
        </w:rPr>
        <w:t xml:space="preserve">  a</w:t>
      </w:r>
      <w:r w:rsidR="003635B7" w:rsidRPr="008D3C96">
        <w:rPr>
          <w:b/>
          <w:color w:val="FF0000"/>
          <w:sz w:val="18"/>
          <w:szCs w:val="18"/>
        </w:rPr>
        <w:t>ká je veľmi škaredá.</w:t>
      </w:r>
    </w:p>
    <w:p w:rsidR="003635B7" w:rsidRPr="008D3C96" w:rsidRDefault="007C5E17" w:rsidP="000426B7">
      <w:pPr>
        <w:spacing w:after="0" w:line="240" w:lineRule="auto"/>
        <w:rPr>
          <w:b/>
          <w:color w:val="FF0000"/>
          <w:sz w:val="18"/>
          <w:szCs w:val="18"/>
        </w:rPr>
      </w:pPr>
      <w:r>
        <w:rPr>
          <w:b/>
          <w:color w:val="FF0000"/>
          <w:sz w:val="18"/>
          <w:szCs w:val="18"/>
        </w:rPr>
        <w:t xml:space="preserve">                                                                      </w:t>
      </w:r>
      <w:proofErr w:type="spellStart"/>
      <w:r w:rsidR="003635B7" w:rsidRPr="008D3C96">
        <w:rPr>
          <w:b/>
          <w:color w:val="FF0000"/>
          <w:sz w:val="18"/>
          <w:szCs w:val="18"/>
        </w:rPr>
        <w:t>Merile</w:t>
      </w:r>
      <w:proofErr w:type="spellEnd"/>
      <w:r w:rsidR="003635B7" w:rsidRPr="008D3C96">
        <w:rPr>
          <w:b/>
          <w:color w:val="FF0000"/>
          <w:sz w:val="18"/>
          <w:szCs w:val="18"/>
        </w:rPr>
        <w:t xml:space="preserve"> veľmi sa ponúkala,</w:t>
      </w:r>
      <w:r w:rsidR="008D3C96" w:rsidRPr="008D3C96">
        <w:rPr>
          <w:b/>
          <w:color w:val="FF0000"/>
          <w:sz w:val="18"/>
          <w:szCs w:val="18"/>
        </w:rPr>
        <w:t xml:space="preserve">  a</w:t>
      </w:r>
      <w:r w:rsidR="003635B7" w:rsidRPr="008D3C96">
        <w:rPr>
          <w:b/>
          <w:color w:val="FF0000"/>
          <w:sz w:val="18"/>
          <w:szCs w:val="18"/>
        </w:rPr>
        <w:t>by ju na krátko ostrihala.</w:t>
      </w:r>
    </w:p>
    <w:p w:rsidR="003635B7" w:rsidRPr="008D3C96" w:rsidRDefault="003635B7" w:rsidP="000426B7">
      <w:pPr>
        <w:spacing w:after="0" w:line="240" w:lineRule="auto"/>
        <w:rPr>
          <w:b/>
          <w:color w:val="FF0000"/>
          <w:sz w:val="18"/>
          <w:szCs w:val="18"/>
        </w:rPr>
      </w:pP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Keď Anna prišla do školy,</w:t>
      </w:r>
      <w:r w:rsidR="008D3C96" w:rsidRPr="008D3C96">
        <w:rPr>
          <w:b/>
          <w:color w:val="FF0000"/>
          <w:sz w:val="18"/>
          <w:szCs w:val="18"/>
        </w:rPr>
        <w:t xml:space="preserve">  v</w:t>
      </w:r>
      <w:r w:rsidR="007B414D" w:rsidRPr="008D3C96">
        <w:rPr>
          <w:b/>
          <w:color w:val="FF0000"/>
          <w:sz w:val="18"/>
          <w:szCs w:val="18"/>
        </w:rPr>
        <w:t xml:space="preserve">šetci sa veľmi </w:t>
      </w:r>
      <w:r w:rsidR="003635B7" w:rsidRPr="008D3C96">
        <w:rPr>
          <w:b/>
          <w:color w:val="FF0000"/>
          <w:sz w:val="18"/>
          <w:szCs w:val="18"/>
        </w:rPr>
        <w:t>čudovali.</w:t>
      </w:r>
    </w:p>
    <w:p w:rsidR="003635B7" w:rsidRPr="008D3C96" w:rsidRDefault="007C5E17" w:rsidP="000426B7">
      <w:pPr>
        <w:spacing w:after="0" w:line="240" w:lineRule="auto"/>
        <w:rPr>
          <w:b/>
          <w:color w:val="FF0000"/>
          <w:sz w:val="18"/>
          <w:szCs w:val="18"/>
        </w:rPr>
      </w:pPr>
      <w:r>
        <w:rPr>
          <w:b/>
          <w:color w:val="FF0000"/>
          <w:sz w:val="18"/>
          <w:szCs w:val="18"/>
        </w:rPr>
        <w:t xml:space="preserve">                                                                     </w:t>
      </w:r>
      <w:r w:rsidR="003635B7" w:rsidRPr="008D3C96">
        <w:rPr>
          <w:b/>
          <w:color w:val="FF0000"/>
          <w:sz w:val="18"/>
          <w:szCs w:val="18"/>
        </w:rPr>
        <w:t>I keď vlasy predala na dobrú vec,</w:t>
      </w:r>
      <w:r w:rsidR="008D3C96" w:rsidRPr="008D3C96">
        <w:rPr>
          <w:b/>
          <w:color w:val="FF0000"/>
          <w:sz w:val="18"/>
          <w:szCs w:val="18"/>
        </w:rPr>
        <w:t xml:space="preserve"> a</w:t>
      </w:r>
      <w:r w:rsidR="003635B7" w:rsidRPr="008D3C96">
        <w:rPr>
          <w:b/>
          <w:color w:val="FF0000"/>
          <w:sz w:val="18"/>
          <w:szCs w:val="18"/>
        </w:rPr>
        <w:t>le nikto o tom nevedel vôbec.</w:t>
      </w:r>
    </w:p>
    <w:p w:rsidR="007B414D" w:rsidRPr="008D3C96" w:rsidRDefault="007B414D" w:rsidP="000426B7">
      <w:pPr>
        <w:spacing w:after="0" w:line="240" w:lineRule="auto"/>
        <w:rPr>
          <w:sz w:val="18"/>
          <w:szCs w:val="18"/>
        </w:rPr>
      </w:pPr>
    </w:p>
    <w:p w:rsidR="003635B7" w:rsidRPr="008D3C96" w:rsidRDefault="003635B7" w:rsidP="000426B7">
      <w:pPr>
        <w:spacing w:after="0" w:line="240" w:lineRule="auto"/>
        <w:rPr>
          <w:b/>
          <w:color w:val="C00000"/>
          <w:sz w:val="18"/>
          <w:szCs w:val="18"/>
        </w:rPr>
      </w:pPr>
      <w:r w:rsidRPr="008D3C96">
        <w:rPr>
          <w:b/>
          <w:color w:val="C00000"/>
          <w:sz w:val="18"/>
          <w:szCs w:val="18"/>
        </w:rPr>
        <w:t>Ryšavé vlasy, pehavý nos, romantické sny...</w:t>
      </w:r>
    </w:p>
    <w:p w:rsidR="003635B7" w:rsidRPr="008D3C96" w:rsidRDefault="00367411" w:rsidP="000426B7">
      <w:pPr>
        <w:spacing w:after="0" w:line="240" w:lineRule="auto"/>
        <w:rPr>
          <w:b/>
          <w:color w:val="C00000"/>
          <w:sz w:val="18"/>
          <w:szCs w:val="18"/>
        </w:rPr>
      </w:pPr>
      <w:r>
        <w:rPr>
          <w:b/>
          <w:noProof/>
          <w:color w:val="C00000"/>
          <w:sz w:val="18"/>
          <w:szCs w:val="18"/>
          <w:lang w:eastAsia="sk-SK"/>
        </w:rPr>
        <w:drawing>
          <wp:anchor distT="0" distB="0" distL="114300" distR="114300" simplePos="0" relativeHeight="251709952" behindDoc="1" locked="0" layoutInCell="1" allowOverlap="1">
            <wp:simplePos x="0" y="0"/>
            <wp:positionH relativeFrom="column">
              <wp:posOffset>3035272</wp:posOffset>
            </wp:positionH>
            <wp:positionV relativeFrom="paragraph">
              <wp:posOffset>70733</wp:posOffset>
            </wp:positionV>
            <wp:extent cx="2445855" cy="2286000"/>
            <wp:effectExtent l="19050" t="0" r="0" b="0"/>
            <wp:wrapNone/>
            <wp:docPr id="52" name="Obrázok 16" descr="C:\Users\Mamka\Desktop\GAŠTANKO 3 podklady 2014\výkresy\P127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mka\Desktop\GAŠTANKO 3 podklady 2014\výkresy\P1270472.JPG"/>
                    <pic:cNvPicPr>
                      <a:picLocks noChangeAspect="1" noChangeArrowheads="1"/>
                    </pic:cNvPicPr>
                  </pic:nvPicPr>
                  <pic:blipFill>
                    <a:blip r:embed="rId60" cstate="print"/>
                    <a:srcRect l="11074" t="9239"/>
                    <a:stretch>
                      <a:fillRect/>
                    </a:stretch>
                  </pic:blipFill>
                  <pic:spPr bwMode="auto">
                    <a:xfrm>
                      <a:off x="0" y="0"/>
                      <a:ext cx="2442210" cy="2282593"/>
                    </a:xfrm>
                    <a:prstGeom prst="rect">
                      <a:avLst/>
                    </a:prstGeom>
                    <a:ln>
                      <a:noFill/>
                    </a:ln>
                    <a:effectLst>
                      <a:softEdge rad="112500"/>
                    </a:effectLst>
                  </pic:spPr>
                </pic:pic>
              </a:graphicData>
            </a:graphic>
          </wp:anchor>
        </w:drawing>
      </w:r>
      <w:r w:rsidR="003635B7" w:rsidRPr="008D3C96">
        <w:rPr>
          <w:b/>
          <w:color w:val="C00000"/>
          <w:sz w:val="18"/>
          <w:szCs w:val="18"/>
        </w:rPr>
        <w:t>To musel byť človek naozaj krásny.</w:t>
      </w:r>
    </w:p>
    <w:p w:rsidR="003635B7" w:rsidRPr="008D3C96" w:rsidRDefault="003635B7" w:rsidP="000426B7">
      <w:pPr>
        <w:spacing w:after="0" w:line="240" w:lineRule="auto"/>
        <w:rPr>
          <w:b/>
          <w:color w:val="C00000"/>
          <w:sz w:val="18"/>
          <w:szCs w:val="18"/>
        </w:rPr>
      </w:pPr>
      <w:r w:rsidRPr="008D3C96">
        <w:rPr>
          <w:b/>
          <w:color w:val="C00000"/>
          <w:sz w:val="18"/>
          <w:szCs w:val="18"/>
        </w:rPr>
        <w:t>Ale Anna to pekné nevidela,</w:t>
      </w:r>
    </w:p>
    <w:p w:rsidR="003635B7" w:rsidRPr="008D3C96" w:rsidRDefault="008D3C96" w:rsidP="000426B7">
      <w:pPr>
        <w:spacing w:after="0" w:line="240" w:lineRule="auto"/>
        <w:rPr>
          <w:b/>
          <w:color w:val="C00000"/>
          <w:sz w:val="18"/>
          <w:szCs w:val="18"/>
        </w:rPr>
      </w:pPr>
      <w:r w:rsidRPr="008D3C96">
        <w:rPr>
          <w:b/>
          <w:color w:val="C00000"/>
          <w:sz w:val="18"/>
          <w:szCs w:val="18"/>
        </w:rPr>
        <w:t>a</w:t>
      </w:r>
      <w:r w:rsidR="003635B7" w:rsidRPr="008D3C96">
        <w:rPr>
          <w:b/>
          <w:color w:val="C00000"/>
          <w:sz w:val="18"/>
          <w:szCs w:val="18"/>
        </w:rPr>
        <w:t> tak si inú farbu vlasov zaumienila.</w:t>
      </w:r>
    </w:p>
    <w:p w:rsidR="003635B7" w:rsidRPr="008D3C96" w:rsidRDefault="003635B7" w:rsidP="000426B7">
      <w:pPr>
        <w:spacing w:after="0" w:line="240" w:lineRule="auto"/>
        <w:rPr>
          <w:b/>
          <w:color w:val="C00000"/>
          <w:sz w:val="18"/>
          <w:szCs w:val="18"/>
        </w:rPr>
      </w:pPr>
    </w:p>
    <w:p w:rsidR="003635B7" w:rsidRPr="008D3C96" w:rsidRDefault="003635B7" w:rsidP="000426B7">
      <w:pPr>
        <w:spacing w:after="0" w:line="240" w:lineRule="auto"/>
        <w:rPr>
          <w:b/>
          <w:color w:val="C00000"/>
          <w:sz w:val="18"/>
          <w:szCs w:val="18"/>
        </w:rPr>
      </w:pPr>
      <w:r w:rsidRPr="008D3C96">
        <w:rPr>
          <w:b/>
          <w:color w:val="C00000"/>
          <w:sz w:val="18"/>
          <w:szCs w:val="18"/>
        </w:rPr>
        <w:t>Podomový obchodník pomohol jej trošku,</w:t>
      </w:r>
    </w:p>
    <w:p w:rsidR="003635B7" w:rsidRPr="008D3C96" w:rsidRDefault="003635B7" w:rsidP="000426B7">
      <w:pPr>
        <w:spacing w:after="0" w:line="240" w:lineRule="auto"/>
        <w:rPr>
          <w:b/>
          <w:color w:val="C00000"/>
          <w:sz w:val="18"/>
          <w:szCs w:val="18"/>
        </w:rPr>
      </w:pPr>
      <w:r w:rsidRPr="008D3C96">
        <w:rPr>
          <w:b/>
          <w:color w:val="C00000"/>
          <w:sz w:val="18"/>
          <w:szCs w:val="18"/>
        </w:rPr>
        <w:t>kúpila si od neho čiernej farby fľašku.</w:t>
      </w:r>
    </w:p>
    <w:p w:rsidR="003635B7" w:rsidRPr="008D3C96" w:rsidRDefault="003635B7" w:rsidP="000426B7">
      <w:pPr>
        <w:spacing w:after="0" w:line="240" w:lineRule="auto"/>
        <w:rPr>
          <w:b/>
          <w:color w:val="C00000"/>
          <w:sz w:val="18"/>
          <w:szCs w:val="18"/>
        </w:rPr>
      </w:pPr>
      <w:r w:rsidRPr="008D3C96">
        <w:rPr>
          <w:b/>
          <w:color w:val="C00000"/>
          <w:sz w:val="18"/>
          <w:szCs w:val="18"/>
        </w:rPr>
        <w:t>„Bude čierna, nezmyje sa.“ Také dával sľuby,</w:t>
      </w:r>
    </w:p>
    <w:p w:rsidR="003635B7" w:rsidRPr="008D3C96" w:rsidRDefault="003635B7" w:rsidP="000426B7">
      <w:pPr>
        <w:spacing w:after="0" w:line="240" w:lineRule="auto"/>
        <w:rPr>
          <w:b/>
          <w:color w:val="C00000"/>
          <w:sz w:val="18"/>
          <w:szCs w:val="18"/>
        </w:rPr>
      </w:pPr>
      <w:r w:rsidRPr="008D3C96">
        <w:rPr>
          <w:b/>
          <w:color w:val="C00000"/>
          <w:sz w:val="18"/>
          <w:szCs w:val="18"/>
        </w:rPr>
        <w:t>Ale tento veľký omyl prevrátil Anne svet naruby.</w:t>
      </w:r>
    </w:p>
    <w:p w:rsidR="003635B7" w:rsidRPr="008D3C96" w:rsidRDefault="003635B7" w:rsidP="000426B7">
      <w:pPr>
        <w:spacing w:after="0" w:line="240" w:lineRule="auto"/>
        <w:rPr>
          <w:b/>
          <w:color w:val="C00000"/>
          <w:sz w:val="18"/>
          <w:szCs w:val="18"/>
        </w:rPr>
      </w:pPr>
    </w:p>
    <w:p w:rsidR="003635B7" w:rsidRPr="008D3C96" w:rsidRDefault="003635B7" w:rsidP="000426B7">
      <w:pPr>
        <w:spacing w:after="0" w:line="240" w:lineRule="auto"/>
        <w:rPr>
          <w:b/>
          <w:color w:val="C00000"/>
          <w:sz w:val="18"/>
          <w:szCs w:val="18"/>
        </w:rPr>
      </w:pPr>
      <w:r w:rsidRPr="008D3C96">
        <w:rPr>
          <w:b/>
          <w:color w:val="C00000"/>
          <w:sz w:val="18"/>
          <w:szCs w:val="18"/>
        </w:rPr>
        <w:t>Rozbehla sa do kúpeľne celá natešená,</w:t>
      </w:r>
    </w:p>
    <w:p w:rsidR="003635B7" w:rsidRPr="008D3C96" w:rsidRDefault="003635B7" w:rsidP="000426B7">
      <w:pPr>
        <w:spacing w:after="0" w:line="240" w:lineRule="auto"/>
        <w:rPr>
          <w:b/>
          <w:color w:val="C00000"/>
          <w:sz w:val="18"/>
          <w:szCs w:val="18"/>
        </w:rPr>
      </w:pPr>
      <w:r w:rsidRPr="008D3C96">
        <w:rPr>
          <w:b/>
          <w:color w:val="C00000"/>
          <w:sz w:val="18"/>
          <w:szCs w:val="18"/>
        </w:rPr>
        <w:t>že jej budú havranie vlasy siahať na ramená.</w:t>
      </w:r>
    </w:p>
    <w:p w:rsidR="003635B7" w:rsidRPr="008D3C96" w:rsidRDefault="003635B7" w:rsidP="000426B7">
      <w:pPr>
        <w:spacing w:after="0" w:line="240" w:lineRule="auto"/>
        <w:rPr>
          <w:b/>
          <w:color w:val="C00000"/>
          <w:sz w:val="18"/>
          <w:szCs w:val="18"/>
        </w:rPr>
      </w:pPr>
      <w:r w:rsidRPr="008D3C96">
        <w:rPr>
          <w:b/>
          <w:color w:val="C00000"/>
          <w:sz w:val="18"/>
          <w:szCs w:val="18"/>
        </w:rPr>
        <w:t>Ale v momente keď sa v zrkadle zjavil vodník,</w:t>
      </w:r>
    </w:p>
    <w:p w:rsidR="003635B7" w:rsidRPr="008D3C96" w:rsidRDefault="003635B7" w:rsidP="000426B7">
      <w:pPr>
        <w:spacing w:after="0" w:line="240" w:lineRule="auto"/>
        <w:rPr>
          <w:b/>
          <w:color w:val="C00000"/>
          <w:sz w:val="18"/>
          <w:szCs w:val="18"/>
        </w:rPr>
      </w:pPr>
      <w:r w:rsidRPr="008D3C96">
        <w:rPr>
          <w:b/>
          <w:color w:val="C00000"/>
          <w:sz w:val="18"/>
          <w:szCs w:val="18"/>
        </w:rPr>
        <w:t xml:space="preserve">z Anny sa stal </w:t>
      </w:r>
      <w:proofErr w:type="spellStart"/>
      <w:r w:rsidRPr="008D3C96">
        <w:rPr>
          <w:b/>
          <w:color w:val="C00000"/>
          <w:sz w:val="18"/>
          <w:szCs w:val="18"/>
        </w:rPr>
        <w:t>najvačší</w:t>
      </w:r>
      <w:proofErr w:type="spellEnd"/>
      <w:r w:rsidRPr="008D3C96">
        <w:rPr>
          <w:b/>
          <w:color w:val="C00000"/>
          <w:sz w:val="18"/>
          <w:szCs w:val="18"/>
        </w:rPr>
        <w:t xml:space="preserve"> nešťastník.</w:t>
      </w:r>
    </w:p>
    <w:p w:rsidR="003635B7" w:rsidRPr="008D3C96" w:rsidRDefault="003635B7" w:rsidP="000426B7">
      <w:pPr>
        <w:spacing w:after="0" w:line="240" w:lineRule="auto"/>
        <w:rPr>
          <w:b/>
          <w:color w:val="C00000"/>
          <w:sz w:val="18"/>
          <w:szCs w:val="18"/>
        </w:rPr>
      </w:pPr>
    </w:p>
    <w:p w:rsidR="003635B7" w:rsidRPr="008D3C96" w:rsidRDefault="003635B7" w:rsidP="000426B7">
      <w:pPr>
        <w:spacing w:after="0" w:line="240" w:lineRule="auto"/>
        <w:rPr>
          <w:b/>
          <w:color w:val="C00000"/>
          <w:sz w:val="18"/>
          <w:szCs w:val="18"/>
        </w:rPr>
      </w:pPr>
      <w:r w:rsidRPr="008D3C96">
        <w:rPr>
          <w:b/>
          <w:color w:val="C00000"/>
          <w:sz w:val="18"/>
          <w:szCs w:val="18"/>
        </w:rPr>
        <w:t xml:space="preserve">Anna už viac nechcela </w:t>
      </w:r>
      <w:proofErr w:type="spellStart"/>
      <w:r w:rsidRPr="008D3C96">
        <w:rPr>
          <w:b/>
          <w:color w:val="C00000"/>
          <w:sz w:val="18"/>
          <w:szCs w:val="18"/>
        </w:rPr>
        <w:t>výjsť</w:t>
      </w:r>
      <w:proofErr w:type="spellEnd"/>
      <w:r w:rsidRPr="008D3C96">
        <w:rPr>
          <w:b/>
          <w:color w:val="C00000"/>
          <w:sz w:val="18"/>
          <w:szCs w:val="18"/>
        </w:rPr>
        <w:t xml:space="preserve"> z domu,</w:t>
      </w:r>
    </w:p>
    <w:p w:rsidR="003635B7" w:rsidRPr="008D3C96" w:rsidRDefault="003635B7" w:rsidP="000426B7">
      <w:pPr>
        <w:spacing w:after="0" w:line="240" w:lineRule="auto"/>
        <w:rPr>
          <w:b/>
          <w:color w:val="C00000"/>
          <w:sz w:val="18"/>
          <w:szCs w:val="18"/>
        </w:rPr>
      </w:pPr>
      <w:r w:rsidRPr="008D3C96">
        <w:rPr>
          <w:b/>
          <w:color w:val="C00000"/>
          <w:sz w:val="18"/>
          <w:szCs w:val="18"/>
        </w:rPr>
        <w:t xml:space="preserve">keď </w:t>
      </w:r>
      <w:proofErr w:type="spellStart"/>
      <w:r w:rsidRPr="008D3C96">
        <w:rPr>
          <w:b/>
          <w:color w:val="C00000"/>
          <w:sz w:val="18"/>
          <w:szCs w:val="18"/>
        </w:rPr>
        <w:t>Marilla</w:t>
      </w:r>
      <w:proofErr w:type="spellEnd"/>
      <w:r w:rsidRPr="008D3C96">
        <w:rPr>
          <w:b/>
          <w:color w:val="C00000"/>
          <w:sz w:val="18"/>
          <w:szCs w:val="18"/>
        </w:rPr>
        <w:t xml:space="preserve"> zočila takú pohromu, </w:t>
      </w:r>
    </w:p>
    <w:p w:rsidR="003635B7" w:rsidRPr="008D3C96" w:rsidRDefault="003635B7" w:rsidP="000426B7">
      <w:pPr>
        <w:spacing w:after="0" w:line="240" w:lineRule="auto"/>
        <w:rPr>
          <w:b/>
          <w:color w:val="C00000"/>
          <w:sz w:val="18"/>
          <w:szCs w:val="18"/>
        </w:rPr>
      </w:pPr>
      <w:r w:rsidRPr="008D3C96">
        <w:rPr>
          <w:b/>
          <w:color w:val="C00000"/>
          <w:sz w:val="18"/>
          <w:szCs w:val="18"/>
        </w:rPr>
        <w:t>vlasy sa jej zdali groteskné, smiešne.</w:t>
      </w:r>
    </w:p>
    <w:p w:rsidR="003635B7" w:rsidRPr="008D3C96" w:rsidRDefault="003635B7" w:rsidP="000426B7">
      <w:pPr>
        <w:spacing w:after="0" w:line="240" w:lineRule="auto"/>
        <w:rPr>
          <w:b/>
          <w:color w:val="C00000"/>
          <w:sz w:val="18"/>
          <w:szCs w:val="18"/>
        </w:rPr>
      </w:pPr>
      <w:r w:rsidRPr="008D3C96">
        <w:rPr>
          <w:b/>
          <w:color w:val="C00000"/>
          <w:sz w:val="18"/>
          <w:szCs w:val="18"/>
        </w:rPr>
        <w:t>Snažili sa farbu zmyť ale neúspešne.</w:t>
      </w:r>
    </w:p>
    <w:p w:rsidR="003635B7" w:rsidRPr="008D3C96" w:rsidRDefault="003635B7" w:rsidP="000426B7">
      <w:pPr>
        <w:spacing w:after="0" w:line="240" w:lineRule="auto"/>
        <w:rPr>
          <w:b/>
          <w:color w:val="C00000"/>
          <w:sz w:val="18"/>
          <w:szCs w:val="18"/>
        </w:rPr>
      </w:pPr>
    </w:p>
    <w:p w:rsidR="003635B7" w:rsidRPr="008D3C96" w:rsidRDefault="003635B7" w:rsidP="000426B7">
      <w:pPr>
        <w:spacing w:after="0" w:line="240" w:lineRule="auto"/>
        <w:rPr>
          <w:b/>
          <w:color w:val="C00000"/>
          <w:sz w:val="18"/>
          <w:szCs w:val="18"/>
        </w:rPr>
      </w:pPr>
      <w:r w:rsidRPr="008D3C96">
        <w:rPr>
          <w:b/>
          <w:color w:val="C00000"/>
          <w:sz w:val="18"/>
          <w:szCs w:val="18"/>
        </w:rPr>
        <w:t>Aby sa Anna ešte vonku mohla ukázať,</w:t>
      </w:r>
    </w:p>
    <w:p w:rsidR="003635B7" w:rsidRPr="008D3C96" w:rsidRDefault="003635B7" w:rsidP="000426B7">
      <w:pPr>
        <w:spacing w:after="0" w:line="240" w:lineRule="auto"/>
        <w:rPr>
          <w:b/>
          <w:color w:val="C00000"/>
          <w:sz w:val="18"/>
          <w:szCs w:val="18"/>
        </w:rPr>
      </w:pPr>
      <w:r w:rsidRPr="008D3C96">
        <w:rPr>
          <w:b/>
          <w:color w:val="C00000"/>
          <w:sz w:val="18"/>
          <w:szCs w:val="18"/>
        </w:rPr>
        <w:t>Musela sa na nožnice odkázať.</w:t>
      </w:r>
    </w:p>
    <w:p w:rsidR="003635B7" w:rsidRPr="008D3C96" w:rsidRDefault="003635B7" w:rsidP="000426B7">
      <w:pPr>
        <w:spacing w:after="0" w:line="240" w:lineRule="auto"/>
        <w:rPr>
          <w:b/>
          <w:color w:val="C00000"/>
          <w:sz w:val="18"/>
          <w:szCs w:val="18"/>
        </w:rPr>
      </w:pPr>
      <w:r w:rsidRPr="008D3C96">
        <w:rPr>
          <w:b/>
          <w:color w:val="C00000"/>
          <w:sz w:val="18"/>
          <w:szCs w:val="18"/>
        </w:rPr>
        <w:t>Potom sa už snažila byť zodpovedná,</w:t>
      </w:r>
    </w:p>
    <w:p w:rsidR="003635B7" w:rsidRPr="008D3C96" w:rsidRDefault="003635B7" w:rsidP="000426B7">
      <w:pPr>
        <w:spacing w:after="0" w:line="240" w:lineRule="auto"/>
        <w:rPr>
          <w:b/>
          <w:color w:val="C00000"/>
          <w:sz w:val="18"/>
          <w:szCs w:val="18"/>
        </w:rPr>
      </w:pPr>
      <w:r w:rsidRPr="008D3C96">
        <w:rPr>
          <w:b/>
          <w:color w:val="C00000"/>
          <w:sz w:val="18"/>
          <w:szCs w:val="18"/>
        </w:rPr>
        <w:t xml:space="preserve">lebo vedela, že sa nevypláca byť neposedná. </w:t>
      </w:r>
    </w:p>
    <w:p w:rsidR="003635B7" w:rsidRPr="008D3C96" w:rsidRDefault="003635B7" w:rsidP="000426B7">
      <w:pPr>
        <w:spacing w:after="0" w:line="240" w:lineRule="auto"/>
        <w:rPr>
          <w:sz w:val="18"/>
          <w:szCs w:val="18"/>
        </w:rPr>
      </w:pP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Anna sa raz rozhodla,</w:t>
      </w: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že jej ryšavá farba vlasov nesadla.</w:t>
      </w:r>
    </w:p>
    <w:p w:rsidR="003635B7" w:rsidRPr="008D3C96" w:rsidRDefault="00367411" w:rsidP="000426B7">
      <w:pPr>
        <w:spacing w:after="0" w:line="240" w:lineRule="auto"/>
        <w:rPr>
          <w:b/>
          <w:color w:val="548DD4" w:themeColor="text2" w:themeTint="99"/>
          <w:sz w:val="18"/>
          <w:szCs w:val="18"/>
        </w:rPr>
      </w:pPr>
      <w:r>
        <w:rPr>
          <w:b/>
          <w:noProof/>
          <w:color w:val="548DD4" w:themeColor="text2" w:themeTint="99"/>
          <w:sz w:val="18"/>
          <w:szCs w:val="18"/>
          <w:lang w:eastAsia="sk-SK"/>
        </w:rPr>
        <w:drawing>
          <wp:anchor distT="0" distB="0" distL="114300" distR="114300" simplePos="0" relativeHeight="251710976" behindDoc="0" locked="0" layoutInCell="1" allowOverlap="1">
            <wp:simplePos x="0" y="0"/>
            <wp:positionH relativeFrom="column">
              <wp:posOffset>142875</wp:posOffset>
            </wp:positionH>
            <wp:positionV relativeFrom="paragraph">
              <wp:posOffset>70485</wp:posOffset>
            </wp:positionV>
            <wp:extent cx="1809750" cy="1758950"/>
            <wp:effectExtent l="19050" t="0" r="0" b="0"/>
            <wp:wrapNone/>
            <wp:docPr id="53" name="Obrázok 17" descr="C:\Users\Mamka\Desktop\GAŠTANKO 3 podklady 2014\výkresy\P127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mka\Desktop\GAŠTANKO 3 podklady 2014\výkresy\P1270474.JPG"/>
                    <pic:cNvPicPr>
                      <a:picLocks noChangeAspect="1" noChangeArrowheads="1"/>
                    </pic:cNvPicPr>
                  </pic:nvPicPr>
                  <pic:blipFill>
                    <a:blip r:embed="rId61" cstate="print"/>
                    <a:srcRect l="11879" r="11013"/>
                    <a:stretch>
                      <a:fillRect/>
                    </a:stretch>
                  </pic:blipFill>
                  <pic:spPr bwMode="auto">
                    <a:xfrm>
                      <a:off x="0" y="0"/>
                      <a:ext cx="1809750" cy="1758950"/>
                    </a:xfrm>
                    <a:prstGeom prst="rect">
                      <a:avLst/>
                    </a:prstGeom>
                    <a:noFill/>
                    <a:ln w="9525">
                      <a:noFill/>
                      <a:miter lim="800000"/>
                      <a:headEnd/>
                      <a:tailEnd/>
                    </a:ln>
                  </pic:spPr>
                </pic:pic>
              </a:graphicData>
            </a:graphic>
          </wp:anchor>
        </w:drawing>
      </w:r>
      <w:r w:rsidR="008D3C96">
        <w:rPr>
          <w:b/>
          <w:color w:val="548DD4" w:themeColor="text2" w:themeTint="99"/>
          <w:sz w:val="18"/>
          <w:szCs w:val="18"/>
        </w:rPr>
        <w:t xml:space="preserve">                                                                                           </w:t>
      </w:r>
      <w:r w:rsidR="003635B7" w:rsidRPr="008D3C96">
        <w:rPr>
          <w:b/>
          <w:color w:val="548DD4" w:themeColor="text2" w:themeTint="99"/>
          <w:sz w:val="18"/>
          <w:szCs w:val="18"/>
        </w:rPr>
        <w:t>Farbu svojich vlasov zmeniť chcela,</w:t>
      </w: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Výsledok však bol úplná bieda.</w:t>
      </w:r>
    </w:p>
    <w:p w:rsidR="003635B7" w:rsidRPr="008D3C96" w:rsidRDefault="003635B7" w:rsidP="000426B7">
      <w:pPr>
        <w:spacing w:after="0" w:line="240" w:lineRule="auto"/>
        <w:rPr>
          <w:b/>
          <w:color w:val="548DD4" w:themeColor="text2" w:themeTint="99"/>
          <w:sz w:val="18"/>
          <w:szCs w:val="18"/>
        </w:rPr>
      </w:pP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Keď zistila, že jej vlasy sú zelené,</w:t>
      </w: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došlo jej, že jej nápady sú strelené.</w:t>
      </w: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Keď však farba dole nešla,</w:t>
      </w: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dobrá nálada ju hneď prešla.</w:t>
      </w:r>
    </w:p>
    <w:p w:rsidR="003635B7" w:rsidRPr="008D3C96" w:rsidRDefault="003635B7" w:rsidP="000426B7">
      <w:pPr>
        <w:spacing w:after="0" w:line="240" w:lineRule="auto"/>
        <w:rPr>
          <w:b/>
          <w:color w:val="548DD4" w:themeColor="text2" w:themeTint="99"/>
          <w:sz w:val="18"/>
          <w:szCs w:val="18"/>
        </w:rPr>
      </w:pP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Anna sa sama za svoj skutok potrestala,</w:t>
      </w:r>
    </w:p>
    <w:p w:rsidR="003635B7" w:rsidRPr="008D3C96" w:rsidRDefault="008D3C96"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a každý deň sa ostrihaná do zrkadla pozerala.</w:t>
      </w:r>
    </w:p>
    <w:p w:rsidR="003635B7" w:rsidRPr="008D3C96" w:rsidRDefault="007C5E17"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Anna načisto prežila márnivosť,</w:t>
      </w:r>
    </w:p>
    <w:p w:rsidR="003635B7" w:rsidRPr="008D3C96" w:rsidRDefault="007C5E17" w:rsidP="000426B7">
      <w:pPr>
        <w:spacing w:after="0" w:line="240" w:lineRule="auto"/>
        <w:rPr>
          <w:b/>
          <w:color w:val="548DD4" w:themeColor="text2" w:themeTint="99"/>
          <w:sz w:val="18"/>
          <w:szCs w:val="18"/>
        </w:rPr>
      </w:pPr>
      <w:r>
        <w:rPr>
          <w:b/>
          <w:color w:val="548DD4" w:themeColor="text2" w:themeTint="99"/>
          <w:sz w:val="18"/>
          <w:szCs w:val="18"/>
        </w:rPr>
        <w:t xml:space="preserve">                                                                                          </w:t>
      </w:r>
      <w:r w:rsidR="003635B7" w:rsidRPr="008D3C96">
        <w:rPr>
          <w:b/>
          <w:color w:val="548DD4" w:themeColor="text2" w:themeTint="99"/>
          <w:sz w:val="18"/>
          <w:szCs w:val="18"/>
        </w:rPr>
        <w:t>takú mala na seba zlosť.</w:t>
      </w:r>
    </w:p>
    <w:p w:rsidR="00C2208B" w:rsidRDefault="00621EEF" w:rsidP="00C2208B">
      <w:r>
        <w:rPr>
          <w:noProof/>
          <w:lang w:eastAsia="sk-SK"/>
        </w:rPr>
        <w:lastRenderedPageBreak/>
        <w:drawing>
          <wp:anchor distT="0" distB="0" distL="114300" distR="114300" simplePos="0" relativeHeight="251671040" behindDoc="0" locked="0" layoutInCell="1" allowOverlap="1">
            <wp:simplePos x="0" y="0"/>
            <wp:positionH relativeFrom="column">
              <wp:posOffset>-118745</wp:posOffset>
            </wp:positionH>
            <wp:positionV relativeFrom="paragraph">
              <wp:posOffset>11430</wp:posOffset>
            </wp:positionV>
            <wp:extent cx="1257300" cy="1304925"/>
            <wp:effectExtent l="19050" t="0" r="0" b="0"/>
            <wp:wrapThrough wrapText="bothSides">
              <wp:wrapPolygon edited="0">
                <wp:start x="-327" y="0"/>
                <wp:lineTo x="-327" y="21442"/>
                <wp:lineTo x="21600" y="21442"/>
                <wp:lineTo x="21600" y="0"/>
                <wp:lineTo x="-327" y="0"/>
              </wp:wrapPolygon>
            </wp:wrapThrough>
            <wp:docPr id="9" name="Obrázok 108" descr="Objects collection: C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08" descr="Objects collection: Comb"/>
                    <pic:cNvPicPr>
                      <a:picLocks noChangeAspect="1" noChangeArrowheads="1"/>
                    </pic:cNvPicPr>
                  </pic:nvPicPr>
                  <pic:blipFill>
                    <a:blip r:embed="rId62" cstate="print"/>
                    <a:srcRect/>
                    <a:stretch>
                      <a:fillRect/>
                    </a:stretch>
                  </pic:blipFill>
                  <pic:spPr bwMode="auto">
                    <a:xfrm>
                      <a:off x="0" y="0"/>
                      <a:ext cx="1257300" cy="1304925"/>
                    </a:xfrm>
                    <a:prstGeom prst="rect">
                      <a:avLst/>
                    </a:prstGeom>
                    <a:noFill/>
                    <a:ln w="9525">
                      <a:noFill/>
                      <a:miter lim="800000"/>
                      <a:headEnd/>
                      <a:tailEnd/>
                    </a:ln>
                  </pic:spPr>
                </pic:pic>
              </a:graphicData>
            </a:graphic>
          </wp:anchor>
        </w:drawing>
      </w:r>
      <w:r w:rsidR="00C2208B">
        <w:t xml:space="preserve">                    </w:t>
      </w:r>
      <w:r w:rsidR="001B466D">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3" type="#_x0000_t158" style="width:183.15pt;height:1in" fillcolor="#3cf" strokecolor="#009" strokeweight="1pt">
            <v:shadow on="t" color="#009" offset="7pt,-7pt"/>
            <v:textpath style="font-family:&quot;Impact&quot;;v-text-spacing:52429f;v-text-kern:t" trim="t" fitpath="t" xscale="f" string="Vlasy "/>
          </v:shape>
        </w:pict>
      </w:r>
      <w:r w:rsidR="00C2208B">
        <w:t xml:space="preserve">                                           </w:t>
      </w:r>
    </w:p>
    <w:p w:rsidR="00C2208B" w:rsidRDefault="00C2208B" w:rsidP="00C2208B">
      <w:pPr>
        <w:rPr>
          <w:noProof/>
          <w:lang w:eastAsia="sk-SK"/>
        </w:rPr>
      </w:pPr>
    </w:p>
    <w:p w:rsidR="00C2208B" w:rsidRPr="00560542" w:rsidRDefault="00621EEF" w:rsidP="00C2208B">
      <w:pPr>
        <w:rPr>
          <w:rFonts w:ascii="Franklin Gothic Medium" w:hAnsi="Franklin Gothic Medium"/>
          <w:color w:val="548DD4"/>
        </w:rPr>
      </w:pPr>
      <w:r>
        <w:rPr>
          <w:rFonts w:ascii="Franklin Gothic Medium" w:hAnsi="Franklin Gothic Medium"/>
          <w:noProof/>
          <w:lang w:eastAsia="sk-SK"/>
        </w:rPr>
        <w:drawing>
          <wp:anchor distT="0" distB="0" distL="114300" distR="114300" simplePos="0" relativeHeight="251672064" behindDoc="0" locked="0" layoutInCell="1" allowOverlap="1">
            <wp:simplePos x="0" y="0"/>
            <wp:positionH relativeFrom="column">
              <wp:posOffset>2748280</wp:posOffset>
            </wp:positionH>
            <wp:positionV relativeFrom="paragraph">
              <wp:posOffset>64135</wp:posOffset>
            </wp:positionV>
            <wp:extent cx="2209800" cy="1543050"/>
            <wp:effectExtent l="19050" t="0" r="0" b="0"/>
            <wp:wrapSquare wrapText="bothSides"/>
            <wp:docPr id="24" name="Obrázok 125" descr="http://www.miog.cz/fotky25584/fotos/_vyrn_2913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5" descr="http://www.miog.cz/fotky25584/fotos/_vyrn_29130940.jpg"/>
                    <pic:cNvPicPr>
                      <a:picLocks noChangeAspect="1" noChangeArrowheads="1"/>
                    </pic:cNvPicPr>
                  </pic:nvPicPr>
                  <pic:blipFill>
                    <a:blip r:embed="rId63" cstate="print"/>
                    <a:srcRect/>
                    <a:stretch>
                      <a:fillRect/>
                    </a:stretch>
                  </pic:blipFill>
                  <pic:spPr bwMode="auto">
                    <a:xfrm>
                      <a:off x="0" y="0"/>
                      <a:ext cx="2209800" cy="1543050"/>
                    </a:xfrm>
                    <a:prstGeom prst="rect">
                      <a:avLst/>
                    </a:prstGeom>
                    <a:noFill/>
                    <a:ln w="9525">
                      <a:noFill/>
                      <a:miter lim="800000"/>
                      <a:headEnd/>
                      <a:tailEnd/>
                    </a:ln>
                  </pic:spPr>
                </pic:pic>
              </a:graphicData>
            </a:graphic>
          </wp:anchor>
        </w:drawing>
      </w:r>
      <w:r w:rsidR="00C2208B" w:rsidRPr="009F2A8D">
        <w:rPr>
          <w:rFonts w:ascii="Franklin Gothic Medium" w:hAnsi="Franklin Gothic Medium"/>
        </w:rPr>
        <w:t xml:space="preserve">  </w:t>
      </w:r>
      <w:r w:rsidR="00C2208B" w:rsidRPr="00560542">
        <w:rPr>
          <w:rFonts w:ascii="Franklin Gothic Medium" w:hAnsi="Franklin Gothic Medium"/>
          <w:color w:val="548DD4"/>
        </w:rPr>
        <w:t xml:space="preserve">Tieto vlasy sú veľmi pekné a dlhé.    </w:t>
      </w:r>
    </w:p>
    <w:p w:rsidR="00C2208B" w:rsidRDefault="00621EEF" w:rsidP="00C2208B">
      <w:pPr>
        <w:rPr>
          <w:rFonts w:ascii="Franklin Gothic Medium" w:hAnsi="Franklin Gothic Medium"/>
        </w:rPr>
      </w:pPr>
      <w:r>
        <w:rPr>
          <w:rFonts w:ascii="Franklin Gothic Medium" w:hAnsi="Franklin Gothic Medium"/>
          <w:noProof/>
          <w:lang w:eastAsia="sk-SK"/>
        </w:rPr>
        <w:drawing>
          <wp:anchor distT="0" distB="0" distL="114300" distR="114300" simplePos="0" relativeHeight="251667968" behindDoc="1" locked="0" layoutInCell="1" allowOverlap="1">
            <wp:simplePos x="0" y="0"/>
            <wp:positionH relativeFrom="column">
              <wp:posOffset>5080</wp:posOffset>
            </wp:positionH>
            <wp:positionV relativeFrom="paragraph">
              <wp:posOffset>15240</wp:posOffset>
            </wp:positionV>
            <wp:extent cx="2047875" cy="2466340"/>
            <wp:effectExtent l="19050" t="0" r="9525" b="0"/>
            <wp:wrapTight wrapText="bothSides">
              <wp:wrapPolygon edited="0">
                <wp:start x="-201" y="0"/>
                <wp:lineTo x="-201" y="21355"/>
                <wp:lineTo x="21700" y="21355"/>
                <wp:lineTo x="21700" y="0"/>
                <wp:lineTo x="-201" y="0"/>
              </wp:wrapPolygon>
            </wp:wrapTight>
            <wp:docPr id="5" name="Obrázok 4" descr="C:\Documents and Settings\Veve\Desktop\FEDE\frederikiné dokumenty\WORD\P126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4" descr="C:\Documents and Settings\Veve\Desktop\FEDE\frederikiné dokumenty\WORD\P1260488.JPG"/>
                    <pic:cNvPicPr>
                      <a:picLocks noChangeAspect="1" noChangeArrowheads="1"/>
                    </pic:cNvPicPr>
                  </pic:nvPicPr>
                  <pic:blipFill>
                    <a:blip r:embed="rId64" cstate="print"/>
                    <a:srcRect/>
                    <a:stretch>
                      <a:fillRect/>
                    </a:stretch>
                  </pic:blipFill>
                  <pic:spPr bwMode="auto">
                    <a:xfrm>
                      <a:off x="0" y="0"/>
                      <a:ext cx="2047875" cy="2466340"/>
                    </a:xfrm>
                    <a:prstGeom prst="rect">
                      <a:avLst/>
                    </a:prstGeom>
                    <a:noFill/>
                    <a:ln w="9525">
                      <a:noFill/>
                      <a:miter lim="800000"/>
                      <a:headEnd/>
                      <a:tailEnd/>
                    </a:ln>
                  </pic:spPr>
                </pic:pic>
              </a:graphicData>
            </a:graphic>
          </wp:anchor>
        </w:drawing>
      </w: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p>
    <w:p w:rsidR="00C2208B" w:rsidRDefault="000426B7" w:rsidP="00C2208B">
      <w:pPr>
        <w:rPr>
          <w:rFonts w:ascii="Franklin Gothic Medium" w:hAnsi="Franklin Gothic Medium"/>
        </w:rPr>
      </w:pPr>
      <w:r>
        <w:rPr>
          <w:rFonts w:ascii="Franklin Gothic Medium" w:hAnsi="Franklin Gothic Medium"/>
          <w:noProof/>
          <w:lang w:eastAsia="sk-SK"/>
        </w:rPr>
        <w:drawing>
          <wp:anchor distT="0" distB="0" distL="114300" distR="114300" simplePos="0" relativeHeight="251670016" behindDoc="0" locked="0" layoutInCell="1" allowOverlap="1">
            <wp:simplePos x="0" y="0"/>
            <wp:positionH relativeFrom="column">
              <wp:posOffset>1103630</wp:posOffset>
            </wp:positionH>
            <wp:positionV relativeFrom="paragraph">
              <wp:posOffset>146685</wp:posOffset>
            </wp:positionV>
            <wp:extent cx="1980565" cy="2633980"/>
            <wp:effectExtent l="19050" t="0" r="635" b="0"/>
            <wp:wrapSquare wrapText="bothSides"/>
            <wp:docPr id="2" name="Obrázok 2" descr="C:\Documents and Settings\Veve\Desktop\FEDE\frederikiné dokumenty\WORD\m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C:\Documents and Settings\Veve\Desktop\FEDE\frederikiné dokumenty\WORD\moda.jpg"/>
                    <pic:cNvPicPr>
                      <a:picLocks noChangeAspect="1" noChangeArrowheads="1"/>
                    </pic:cNvPicPr>
                  </pic:nvPicPr>
                  <pic:blipFill>
                    <a:blip r:embed="rId65" cstate="print"/>
                    <a:srcRect/>
                    <a:stretch>
                      <a:fillRect/>
                    </a:stretch>
                  </pic:blipFill>
                  <pic:spPr bwMode="auto">
                    <a:xfrm>
                      <a:off x="0" y="0"/>
                      <a:ext cx="1980565" cy="2633980"/>
                    </a:xfrm>
                    <a:prstGeom prst="rect">
                      <a:avLst/>
                    </a:prstGeom>
                    <a:noFill/>
                    <a:ln w="9525">
                      <a:noFill/>
                      <a:miter lim="800000"/>
                      <a:headEnd/>
                      <a:tailEnd/>
                    </a:ln>
                  </pic:spPr>
                </pic:pic>
              </a:graphicData>
            </a:graphic>
          </wp:anchor>
        </w:drawing>
      </w: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r>
        <w:rPr>
          <w:rFonts w:ascii="Franklin Gothic Medium" w:hAnsi="Franklin Gothic Medium"/>
        </w:rPr>
        <w:t xml:space="preserve">                                              </w:t>
      </w:r>
    </w:p>
    <w:p w:rsidR="00C2208B" w:rsidRDefault="00C2208B" w:rsidP="00C2208B">
      <w:pPr>
        <w:rPr>
          <w:rFonts w:ascii="Franklin Gothic Medium" w:hAnsi="Franklin Gothic Medium"/>
        </w:rPr>
      </w:pPr>
      <w:r>
        <w:rPr>
          <w:rFonts w:ascii="Franklin Gothic Medium" w:hAnsi="Franklin Gothic Medium"/>
          <w:sz w:val="18"/>
          <w:szCs w:val="18"/>
        </w:rPr>
        <w:t xml:space="preserve">                                                             </w:t>
      </w: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r>
        <w:rPr>
          <w:rFonts w:ascii="Franklin Gothic Medium" w:hAnsi="Franklin Gothic Medium"/>
        </w:rPr>
        <w:t xml:space="preserve"> </w:t>
      </w:r>
      <w:r w:rsidR="001B466D" w:rsidRPr="001B466D">
        <w:rPr>
          <w:rFonts w:ascii="Franklin Gothic Medium" w:hAnsi="Franklin Gothic Medium"/>
          <w:sz w:val="18"/>
          <w:szCs w:val="18"/>
        </w:rPr>
        <w:pict>
          <v:shape id="_x0000_i1034" type="#_x0000_t136" style="width:217.55pt;height:36pt" fillcolor="#369" stroked="f">
            <v:shadow on="t" color="#b2b2b2" opacity="52429f" offset="3pt"/>
            <v:textpath style="font-family:&quot;Segoe UI&quot;;font-size:14pt;v-text-kern:t" trim="t" fitpath="t" string="Keby ste ju videli spredu, tak by&#10;ste zistili, že má čelenku.&#10;Má veľmi pekné vlasy."/>
          </v:shape>
        </w:pict>
      </w:r>
    </w:p>
    <w:p w:rsidR="00C2208B" w:rsidRDefault="00266D9E" w:rsidP="00C2208B">
      <w:pPr>
        <w:rPr>
          <w:rFonts w:ascii="Franklin Gothic Medium" w:hAnsi="Franklin Gothic Medium"/>
        </w:rPr>
      </w:pPr>
      <w:r>
        <w:rPr>
          <w:rFonts w:ascii="Franklin Gothic Medium" w:hAnsi="Franklin Gothic Medium"/>
          <w:noProof/>
          <w:lang w:eastAsia="sk-SK"/>
        </w:rPr>
        <w:drawing>
          <wp:anchor distT="0" distB="0" distL="114300" distR="114300" simplePos="0" relativeHeight="251668992" behindDoc="0" locked="0" layoutInCell="1" allowOverlap="1">
            <wp:simplePos x="0" y="0"/>
            <wp:positionH relativeFrom="column">
              <wp:posOffset>384175</wp:posOffset>
            </wp:positionH>
            <wp:positionV relativeFrom="paragraph">
              <wp:posOffset>91440</wp:posOffset>
            </wp:positionV>
            <wp:extent cx="2481580" cy="1859280"/>
            <wp:effectExtent l="19050" t="0" r="0" b="0"/>
            <wp:wrapSquare wrapText="bothSides"/>
            <wp:docPr id="1" name="Obrázok 1" descr="C:\Documents and Settings\Veve\Desktop\FEDE\frederikiné dokumenty\WORD\P126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C:\Documents and Settings\Veve\Desktop\FEDE\frederikiné dokumenty\WORD\P1260491.JPG"/>
                    <pic:cNvPicPr>
                      <a:picLocks noChangeAspect="1" noChangeArrowheads="1"/>
                    </pic:cNvPicPr>
                  </pic:nvPicPr>
                  <pic:blipFill>
                    <a:blip r:embed="rId66" cstate="print"/>
                    <a:srcRect/>
                    <a:stretch>
                      <a:fillRect/>
                    </a:stretch>
                  </pic:blipFill>
                  <pic:spPr bwMode="auto">
                    <a:xfrm>
                      <a:off x="0" y="0"/>
                      <a:ext cx="2481580" cy="1859280"/>
                    </a:xfrm>
                    <a:prstGeom prst="rect">
                      <a:avLst/>
                    </a:prstGeom>
                    <a:noFill/>
                    <a:ln w="9525">
                      <a:noFill/>
                      <a:miter lim="800000"/>
                      <a:headEnd/>
                      <a:tailEnd/>
                    </a:ln>
                  </pic:spPr>
                </pic:pic>
              </a:graphicData>
            </a:graphic>
          </wp:anchor>
        </w:drawing>
      </w: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p>
    <w:p w:rsidR="00C2208B" w:rsidRDefault="00266D9E" w:rsidP="00C2208B">
      <w:pPr>
        <w:rPr>
          <w:rFonts w:ascii="Franklin Gothic Medium" w:hAnsi="Franklin Gothic Medium"/>
        </w:rPr>
      </w:pPr>
      <w:r>
        <w:rPr>
          <w:rFonts w:ascii="Franklin Gothic Medium" w:hAnsi="Franklin Gothic Medium"/>
          <w:noProof/>
          <w:lang w:eastAsia="sk-SK"/>
        </w:rPr>
        <w:drawing>
          <wp:anchor distT="0" distB="0" distL="114300" distR="114300" simplePos="0" relativeHeight="251673088" behindDoc="0" locked="0" layoutInCell="1" allowOverlap="1">
            <wp:simplePos x="0" y="0"/>
            <wp:positionH relativeFrom="column">
              <wp:posOffset>3628390</wp:posOffset>
            </wp:positionH>
            <wp:positionV relativeFrom="paragraph">
              <wp:posOffset>78740</wp:posOffset>
            </wp:positionV>
            <wp:extent cx="1631950" cy="1632585"/>
            <wp:effectExtent l="19050" t="0" r="6350" b="0"/>
            <wp:wrapSquare wrapText="bothSides"/>
            <wp:docPr id="25" name="Obrázok 131" descr="http://www.stuhy.cz/media/catalog/product/cache/1/thumbnail/300x/c19f7404bae86a4a23c1b77121476777/b/1/b1187-0014_celenka_s_masli_fial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31" descr="http://www.stuhy.cz/media/catalog/product/cache/1/thumbnail/300x/c19f7404bae86a4a23c1b77121476777/b/1/b1187-0014_celenka_s_masli_fialova.jpg"/>
                    <pic:cNvPicPr>
                      <a:picLocks noChangeAspect="1" noChangeArrowheads="1"/>
                    </pic:cNvPicPr>
                  </pic:nvPicPr>
                  <pic:blipFill>
                    <a:blip r:embed="rId67" cstate="print"/>
                    <a:srcRect/>
                    <a:stretch>
                      <a:fillRect/>
                    </a:stretch>
                  </pic:blipFill>
                  <pic:spPr bwMode="auto">
                    <a:xfrm>
                      <a:off x="0" y="0"/>
                      <a:ext cx="1631950" cy="1632585"/>
                    </a:xfrm>
                    <a:prstGeom prst="rect">
                      <a:avLst/>
                    </a:prstGeom>
                    <a:noFill/>
                    <a:ln w="9525">
                      <a:noFill/>
                      <a:miter lim="800000"/>
                      <a:headEnd/>
                      <a:tailEnd/>
                    </a:ln>
                  </pic:spPr>
                </pic:pic>
              </a:graphicData>
            </a:graphic>
          </wp:anchor>
        </w:drawing>
      </w: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p>
    <w:p w:rsidR="00C2208B" w:rsidRDefault="00C2208B" w:rsidP="00C2208B">
      <w:pPr>
        <w:rPr>
          <w:rFonts w:ascii="Franklin Gothic Medium" w:hAnsi="Franklin Gothic Medium"/>
        </w:rPr>
      </w:pPr>
      <w:r w:rsidRPr="00560542">
        <w:rPr>
          <w:rFonts w:ascii="Franklin Gothic Medium" w:hAnsi="Franklin Gothic Medium"/>
          <w:color w:val="548DD4"/>
          <w:sz w:val="20"/>
          <w:szCs w:val="20"/>
        </w:rPr>
        <w:t>S týmto účesom sa určite veľmi dlhú dobu zaoberala.</w:t>
      </w:r>
      <w:r w:rsidR="00266D9E">
        <w:rPr>
          <w:rFonts w:ascii="Franklin Gothic Medium" w:hAnsi="Franklin Gothic Medium"/>
          <w:color w:val="548DD4"/>
          <w:sz w:val="20"/>
          <w:szCs w:val="20"/>
        </w:rPr>
        <w:t xml:space="preserve"> </w:t>
      </w:r>
      <w:r w:rsidRPr="00560542">
        <w:rPr>
          <w:rFonts w:ascii="Franklin Gothic Medium" w:hAnsi="Franklin Gothic Medium"/>
          <w:color w:val="548DD4"/>
          <w:sz w:val="20"/>
          <w:szCs w:val="20"/>
        </w:rPr>
        <w:t>Musíme ju pochváliť</w:t>
      </w:r>
      <w:r w:rsidR="00266D9E">
        <w:rPr>
          <w:rFonts w:ascii="Franklin Gothic Medium" w:hAnsi="Franklin Gothic Medium"/>
          <w:color w:val="548DD4"/>
          <w:sz w:val="20"/>
          <w:szCs w:val="20"/>
        </w:rPr>
        <w:t xml:space="preserve">                                                </w:t>
      </w:r>
      <w:r w:rsidRPr="00560542">
        <w:rPr>
          <w:rFonts w:ascii="Franklin Gothic Medium" w:hAnsi="Franklin Gothic Medium"/>
          <w:color w:val="548DD4"/>
          <w:sz w:val="20"/>
          <w:szCs w:val="20"/>
        </w:rPr>
        <w:t>.</w:t>
      </w:r>
      <w:r w:rsidR="00266D9E">
        <w:rPr>
          <w:rFonts w:ascii="Franklin Gothic Medium" w:hAnsi="Franklin Gothic Medium"/>
        </w:rPr>
        <w:t xml:space="preserve"> </w:t>
      </w:r>
      <w:r w:rsidR="00266D9E" w:rsidRPr="00560542">
        <w:rPr>
          <w:rFonts w:ascii="Monotype Corsiva" w:hAnsi="Monotype Corsiva"/>
          <w:color w:val="17365D"/>
        </w:rPr>
        <w:t xml:space="preserve">Anonym </w:t>
      </w:r>
      <w:proofErr w:type="spellStart"/>
      <w:r w:rsidR="00266D9E" w:rsidRPr="00560542">
        <w:rPr>
          <w:rFonts w:ascii="Monotype Corsiva" w:hAnsi="Monotype Corsiva"/>
          <w:color w:val="17365D"/>
        </w:rPr>
        <w:t>girls</w:t>
      </w:r>
      <w:proofErr w:type="spellEnd"/>
      <w:r w:rsidR="00266D9E" w:rsidRPr="00560542">
        <w:rPr>
          <w:rFonts w:ascii="Monotype Corsiva" w:hAnsi="Monotype Corsiva"/>
          <w:color w:val="17365D"/>
        </w:rPr>
        <w:t xml:space="preserve">             </w:t>
      </w:r>
      <w:r>
        <w:rPr>
          <w:rFonts w:ascii="Franklin Gothic Medium" w:hAnsi="Franklin Gothic Medium"/>
        </w:rPr>
        <w:t xml:space="preserve">                                                                                                                                                                                                              </w:t>
      </w:r>
    </w:p>
    <w:p w:rsidR="00EE71E5" w:rsidRDefault="001B466D" w:rsidP="00EE71E5">
      <w:r>
        <w:lastRenderedPageBreak/>
        <w:pict>
          <v:shape id="_x0000_i1035" type="#_x0000_t158" style="width:291.15pt;height:76.7pt" fillcolor="#3cf" strokecolor="#009" strokeweight="1pt">
            <v:shadow on="t" color="#009" offset="7pt,-7pt"/>
            <v:textpath style="font-family:&quot;Impact&quot;;v-text-spacing:52429f;v-text-kern:t" trim="t" fitpath="t" xscale="f" string="         Vtipy o škole"/>
          </v:shape>
        </w:pict>
      </w:r>
    </w:p>
    <w:p w:rsidR="00EE71E5" w:rsidRDefault="00EE71E5" w:rsidP="00EE71E5"/>
    <w:p w:rsidR="00EE71E5" w:rsidRDefault="00EE71E5" w:rsidP="00EE71E5">
      <w:pPr>
        <w:rPr>
          <w:rFonts w:ascii="Tahoma" w:hAnsi="Tahoma" w:cs="Tahoma"/>
          <w:b/>
          <w:color w:val="00B0F0"/>
          <w:shd w:val="clear" w:color="auto" w:fill="FFFFFF"/>
        </w:rPr>
      </w:pPr>
      <w:r>
        <w:rPr>
          <w:rFonts w:ascii="Tahoma" w:hAnsi="Tahoma" w:cs="Tahoma"/>
          <w:b/>
          <w:color w:val="00B0F0"/>
          <w:shd w:val="clear" w:color="auto" w:fill="FFFFFF"/>
        </w:rPr>
        <w:t>Janko v škole plače. Príde k nemu učiteľka a hovorí:</w:t>
      </w:r>
      <w:r>
        <w:rPr>
          <w:rFonts w:ascii="Tahoma" w:hAnsi="Tahoma" w:cs="Tahoma"/>
          <w:b/>
          <w:color w:val="00B0F0"/>
        </w:rPr>
        <w:br/>
      </w:r>
      <w:r>
        <w:rPr>
          <w:rFonts w:ascii="Tahoma" w:hAnsi="Tahoma" w:cs="Tahoma"/>
          <w:b/>
          <w:color w:val="00B0F0"/>
          <w:shd w:val="clear" w:color="auto" w:fill="FFFFFF"/>
        </w:rPr>
        <w:t>Prečo plačeš Janko?</w:t>
      </w:r>
      <w:r>
        <w:rPr>
          <w:rFonts w:ascii="Tahoma" w:hAnsi="Tahoma" w:cs="Tahoma"/>
          <w:b/>
          <w:color w:val="00B0F0"/>
        </w:rPr>
        <w:br/>
      </w:r>
      <w:r>
        <w:rPr>
          <w:rFonts w:ascii="Tahoma" w:hAnsi="Tahoma" w:cs="Tahoma"/>
          <w:b/>
          <w:color w:val="00B0F0"/>
          <w:shd w:val="clear" w:color="auto" w:fill="FFFFFF"/>
        </w:rPr>
        <w:t>Pred školou sa pán riaditeľ šmykol a zlomil si nohu...</w:t>
      </w:r>
      <w:r>
        <w:rPr>
          <w:rFonts w:ascii="Tahoma" w:hAnsi="Tahoma" w:cs="Tahoma"/>
          <w:b/>
          <w:color w:val="00B0F0"/>
        </w:rPr>
        <w:br/>
      </w:r>
      <w:r>
        <w:rPr>
          <w:rFonts w:ascii="Tahoma" w:hAnsi="Tahoma" w:cs="Tahoma"/>
          <w:b/>
          <w:color w:val="00B0F0"/>
          <w:shd w:val="clear" w:color="auto" w:fill="FFFFFF"/>
        </w:rPr>
        <w:t>Ale to je v poriadku, on sa rýchlo uzdraví.</w:t>
      </w:r>
      <w:r>
        <w:rPr>
          <w:rFonts w:ascii="Tahoma" w:hAnsi="Tahoma" w:cs="Tahoma"/>
          <w:b/>
          <w:color w:val="00B0F0"/>
        </w:rPr>
        <w:br/>
      </w:r>
      <w:r>
        <w:rPr>
          <w:rFonts w:ascii="Tahoma" w:hAnsi="Tahoma" w:cs="Tahoma"/>
          <w:b/>
          <w:color w:val="00B0F0"/>
          <w:shd w:val="clear" w:color="auto" w:fill="FFFFFF"/>
        </w:rPr>
        <w:t>Ja viem, ale všetci to videli, len ja nie.</w:t>
      </w:r>
    </w:p>
    <w:p w:rsidR="00EE71E5" w:rsidRDefault="00EE71E5" w:rsidP="00EE71E5">
      <w:pPr>
        <w:rPr>
          <w:rFonts w:ascii="Tahoma" w:hAnsi="Tahoma" w:cs="Tahoma"/>
          <w:b/>
          <w:color w:val="003B8F"/>
          <w:shd w:val="clear" w:color="auto" w:fill="FFFFFF"/>
        </w:rPr>
      </w:pPr>
    </w:p>
    <w:p w:rsidR="00EE71E5" w:rsidRDefault="00EE71E5" w:rsidP="00EE71E5">
      <w:pPr>
        <w:jc w:val="right"/>
        <w:rPr>
          <w:rFonts w:ascii="Tahoma" w:hAnsi="Tahoma" w:cs="Tahoma"/>
          <w:b/>
          <w:color w:val="FFC000"/>
          <w:shd w:val="clear" w:color="auto" w:fill="FFFFFF"/>
        </w:rPr>
      </w:pPr>
      <w:r>
        <w:rPr>
          <w:rFonts w:ascii="Tahoma" w:hAnsi="Tahoma" w:cs="Tahoma"/>
          <w:b/>
          <w:color w:val="FFC000"/>
          <w:shd w:val="clear" w:color="auto" w:fill="FFFFFF"/>
        </w:rPr>
        <w:t>Jakubko, vymenuj dve zámená!</w:t>
      </w:r>
      <w:r>
        <w:rPr>
          <w:rFonts w:ascii="Tahoma" w:hAnsi="Tahoma" w:cs="Tahoma"/>
          <w:b/>
          <w:color w:val="FFC000"/>
        </w:rPr>
        <w:br/>
      </w:r>
      <w:r>
        <w:rPr>
          <w:rFonts w:ascii="Tahoma" w:hAnsi="Tahoma" w:cs="Tahoma"/>
          <w:b/>
          <w:color w:val="FFC000"/>
          <w:shd w:val="clear" w:color="auto" w:fill="FFFFFF"/>
        </w:rPr>
        <w:t>Kto? Ja?</w:t>
      </w:r>
      <w:r>
        <w:rPr>
          <w:rFonts w:ascii="Tahoma" w:hAnsi="Tahoma" w:cs="Tahoma"/>
          <w:b/>
          <w:color w:val="FFC000"/>
        </w:rPr>
        <w:br/>
      </w:r>
      <w:r>
        <w:rPr>
          <w:rFonts w:ascii="Tahoma" w:hAnsi="Tahoma" w:cs="Tahoma"/>
          <w:b/>
          <w:color w:val="FFC000"/>
          <w:shd w:val="clear" w:color="auto" w:fill="FFFFFF"/>
        </w:rPr>
        <w:t>Výborne, píšem ti jednotku.</w:t>
      </w:r>
    </w:p>
    <w:p w:rsidR="00EE71E5" w:rsidRDefault="00EE71E5" w:rsidP="00EE71E5">
      <w:pPr>
        <w:rPr>
          <w:rFonts w:ascii="Tahoma" w:hAnsi="Tahoma" w:cs="Tahoma"/>
          <w:b/>
          <w:color w:val="E36C0A"/>
          <w:shd w:val="clear" w:color="auto" w:fill="FFFFFF"/>
        </w:rPr>
      </w:pPr>
      <w:r>
        <w:rPr>
          <w:rFonts w:ascii="Tahoma" w:hAnsi="Tahoma" w:cs="Tahoma"/>
          <w:b/>
          <w:color w:val="E36C0A"/>
          <w:shd w:val="clear" w:color="auto" w:fill="FFFFFF"/>
        </w:rPr>
        <w:t>Príde Jožko zo školy hovorí:</w:t>
      </w:r>
      <w:r>
        <w:rPr>
          <w:rFonts w:ascii="Tahoma" w:hAnsi="Tahoma" w:cs="Tahoma"/>
          <w:b/>
          <w:color w:val="E36C0A"/>
        </w:rPr>
        <w:br/>
      </w:r>
      <w:r>
        <w:rPr>
          <w:rFonts w:ascii="Tahoma" w:hAnsi="Tahoma" w:cs="Tahoma"/>
          <w:b/>
          <w:color w:val="E36C0A"/>
          <w:shd w:val="clear" w:color="auto" w:fill="FFFFFF"/>
        </w:rPr>
        <w:t>Mami, už viem napočítať do 10!</w:t>
      </w:r>
      <w:r>
        <w:rPr>
          <w:rFonts w:ascii="Tahoma" w:hAnsi="Tahoma" w:cs="Tahoma"/>
          <w:b/>
          <w:color w:val="E36C0A"/>
        </w:rPr>
        <w:br/>
      </w:r>
      <w:r>
        <w:rPr>
          <w:rFonts w:ascii="Tahoma" w:hAnsi="Tahoma" w:cs="Tahoma"/>
          <w:b/>
          <w:color w:val="E36C0A"/>
          <w:shd w:val="clear" w:color="auto" w:fill="FFFFFF"/>
        </w:rPr>
        <w:t>No tak sa predveď.</w:t>
      </w:r>
      <w:r>
        <w:rPr>
          <w:rFonts w:ascii="Tahoma" w:hAnsi="Tahoma" w:cs="Tahoma"/>
          <w:b/>
          <w:color w:val="E36C0A"/>
        </w:rPr>
        <w:br/>
      </w:r>
      <w:r>
        <w:rPr>
          <w:rFonts w:ascii="Tahoma" w:hAnsi="Tahoma" w:cs="Tahoma"/>
          <w:b/>
          <w:color w:val="E36C0A"/>
          <w:shd w:val="clear" w:color="auto" w:fill="FFFFFF"/>
        </w:rPr>
        <w:t>1, 2, 3, 4, 6, 7, 8, 9, 10.</w:t>
      </w:r>
      <w:r>
        <w:rPr>
          <w:rFonts w:ascii="Tahoma" w:hAnsi="Tahoma" w:cs="Tahoma"/>
          <w:b/>
          <w:color w:val="E36C0A"/>
        </w:rPr>
        <w:br/>
      </w:r>
      <w:r>
        <w:rPr>
          <w:rFonts w:ascii="Tahoma" w:hAnsi="Tahoma" w:cs="Tahoma"/>
          <w:b/>
          <w:color w:val="E36C0A"/>
          <w:shd w:val="clear" w:color="auto" w:fill="FFFFFF"/>
        </w:rPr>
        <w:t>A kde si nechal 5-ku?</w:t>
      </w:r>
      <w:r>
        <w:rPr>
          <w:rFonts w:ascii="Tahoma" w:hAnsi="Tahoma" w:cs="Tahoma"/>
          <w:b/>
          <w:color w:val="E36C0A"/>
        </w:rPr>
        <w:br/>
      </w:r>
      <w:r>
        <w:rPr>
          <w:rFonts w:ascii="Tahoma" w:hAnsi="Tahoma" w:cs="Tahoma"/>
          <w:b/>
          <w:color w:val="E36C0A"/>
          <w:shd w:val="clear" w:color="auto" w:fill="FFFFFF"/>
        </w:rPr>
        <w:t>V žiackej knižke...</w:t>
      </w:r>
    </w:p>
    <w:p w:rsidR="00EE71E5" w:rsidRDefault="00EE71E5" w:rsidP="00EE71E5">
      <w:pPr>
        <w:jc w:val="right"/>
        <w:rPr>
          <w:rFonts w:ascii="Tahoma" w:hAnsi="Tahoma" w:cs="Tahoma"/>
          <w:b/>
          <w:color w:val="7030A0"/>
          <w:shd w:val="clear" w:color="auto" w:fill="FFFFFF"/>
        </w:rPr>
      </w:pPr>
      <w:r>
        <w:rPr>
          <w:rFonts w:ascii="Tahoma" w:hAnsi="Tahoma" w:cs="Tahoma"/>
          <w:b/>
          <w:color w:val="7030A0"/>
          <w:shd w:val="clear" w:color="auto" w:fill="FFFFFF"/>
        </w:rPr>
        <w:t xml:space="preserve">,,Viete, aký náhrobný nápis majú na hrobe napísaný </w:t>
      </w:r>
      <w:proofErr w:type="spellStart"/>
      <w:r>
        <w:rPr>
          <w:rFonts w:ascii="Tahoma" w:hAnsi="Tahoma" w:cs="Tahoma"/>
          <w:b/>
          <w:color w:val="7030A0"/>
          <w:shd w:val="clear" w:color="auto" w:fill="FFFFFF"/>
        </w:rPr>
        <w:t>matikári</w:t>
      </w:r>
      <w:proofErr w:type="spellEnd"/>
      <w:r>
        <w:rPr>
          <w:rFonts w:ascii="Tahoma" w:hAnsi="Tahoma" w:cs="Tahoma"/>
          <w:b/>
          <w:color w:val="7030A0"/>
          <w:shd w:val="clear" w:color="auto" w:fill="FFFFFF"/>
        </w:rPr>
        <w:t>?"</w:t>
      </w:r>
      <w:r>
        <w:rPr>
          <w:rFonts w:ascii="Tahoma" w:hAnsi="Tahoma" w:cs="Tahoma"/>
          <w:b/>
          <w:color w:val="7030A0"/>
        </w:rPr>
        <w:br/>
      </w:r>
      <w:r>
        <w:rPr>
          <w:rFonts w:ascii="Tahoma" w:hAnsi="Tahoma" w:cs="Tahoma"/>
          <w:b/>
          <w:color w:val="7030A0"/>
          <w:shd w:val="clear" w:color="auto" w:fill="FFFFFF"/>
        </w:rPr>
        <w:t>,,Odpočítavaj v pokoji..."</w:t>
      </w:r>
    </w:p>
    <w:p w:rsidR="00EE71E5" w:rsidRDefault="00EE71E5" w:rsidP="00EE71E5">
      <w:pPr>
        <w:rPr>
          <w:rFonts w:ascii="Tahoma" w:hAnsi="Tahoma" w:cs="Tahoma"/>
          <w:b/>
          <w:color w:val="C00000"/>
          <w:shd w:val="clear" w:color="auto" w:fill="FFFFFF"/>
        </w:rPr>
      </w:pPr>
      <w:r>
        <w:rPr>
          <w:rFonts w:ascii="Tahoma" w:hAnsi="Tahoma" w:cs="Tahoma"/>
          <w:b/>
          <w:color w:val="C00000"/>
          <w:shd w:val="clear" w:color="auto" w:fill="FFFFFF"/>
        </w:rPr>
        <w:t>Andrejka sa predčasne vráti domov zo školy: Mama, mám jednu dobrú a jednu zlú správu. Dobrá správa: škola vyhorela! Zlá správa: vysvedčenia sa podarilo zachrániť!</w:t>
      </w:r>
    </w:p>
    <w:p w:rsidR="00EE71E5" w:rsidRDefault="00EE71E5" w:rsidP="00EE71E5">
      <w:pPr>
        <w:rPr>
          <w:rFonts w:ascii="Tahoma" w:hAnsi="Tahoma" w:cs="Tahoma"/>
          <w:b/>
          <w:color w:val="003B8F"/>
          <w:shd w:val="clear" w:color="auto" w:fill="FFFFFF"/>
        </w:rPr>
      </w:pPr>
    </w:p>
    <w:p w:rsidR="00EE71E5" w:rsidRDefault="00EE71E5" w:rsidP="00EE71E5">
      <w:pPr>
        <w:jc w:val="right"/>
        <w:rPr>
          <w:rFonts w:ascii="Tahoma" w:hAnsi="Tahoma" w:cs="Tahoma"/>
          <w:b/>
          <w:color w:val="003B8F"/>
          <w:shd w:val="clear" w:color="auto" w:fill="FFFFFF"/>
        </w:rPr>
      </w:pPr>
      <w:r>
        <w:rPr>
          <w:rFonts w:ascii="Tahoma" w:hAnsi="Tahoma" w:cs="Tahoma"/>
          <w:b/>
          <w:color w:val="003B8F"/>
          <w:shd w:val="clear" w:color="auto" w:fill="FFFFFF"/>
        </w:rPr>
        <w:t>Otec synovi:</w:t>
      </w:r>
      <w:r>
        <w:rPr>
          <w:rFonts w:ascii="Tahoma" w:hAnsi="Tahoma" w:cs="Tahoma"/>
          <w:b/>
          <w:color w:val="003B8F"/>
        </w:rPr>
        <w:br/>
      </w:r>
      <w:r>
        <w:rPr>
          <w:rFonts w:ascii="Tahoma" w:hAnsi="Tahoma" w:cs="Tahoma"/>
          <w:b/>
          <w:color w:val="003B8F"/>
          <w:shd w:val="clear" w:color="auto" w:fill="FFFFFF"/>
        </w:rPr>
        <w:t>Také vysvedčenie si zaslúži riadny výprask!</w:t>
      </w:r>
      <w:r>
        <w:rPr>
          <w:rFonts w:ascii="Tahoma" w:hAnsi="Tahoma" w:cs="Tahoma"/>
          <w:b/>
          <w:color w:val="003B8F"/>
        </w:rPr>
        <w:br/>
      </w:r>
      <w:r>
        <w:rPr>
          <w:rFonts w:ascii="Tahoma" w:hAnsi="Tahoma" w:cs="Tahoma"/>
          <w:b/>
          <w:color w:val="003B8F"/>
          <w:shd w:val="clear" w:color="auto" w:fill="FFFFFF"/>
        </w:rPr>
        <w:t>Super, ocko, ja viem, kde býva náš učiteľ!</w:t>
      </w:r>
    </w:p>
    <w:p w:rsidR="00EE71E5" w:rsidRDefault="00EE71E5" w:rsidP="00EE71E5">
      <w:pPr>
        <w:jc w:val="right"/>
        <w:rPr>
          <w:rFonts w:ascii="Tahoma" w:hAnsi="Tahoma" w:cs="Tahoma"/>
          <w:b/>
          <w:color w:val="003B8F"/>
          <w:shd w:val="clear" w:color="auto" w:fill="FFFFFF"/>
        </w:rPr>
      </w:pPr>
    </w:p>
    <w:p w:rsidR="00EE71E5" w:rsidRDefault="00EE71E5" w:rsidP="00EE71E5">
      <w:pPr>
        <w:rPr>
          <w:rFonts w:ascii="Tahoma" w:hAnsi="Tahoma" w:cs="Tahoma"/>
          <w:b/>
          <w:color w:val="FF0000"/>
          <w:shd w:val="clear" w:color="auto" w:fill="FFFFFF"/>
        </w:rPr>
      </w:pPr>
      <w:r>
        <w:rPr>
          <w:rFonts w:ascii="Tahoma" w:hAnsi="Tahoma" w:cs="Tahoma"/>
          <w:b/>
          <w:color w:val="00B050"/>
          <w:shd w:val="clear" w:color="auto" w:fill="FFFFFF"/>
        </w:rPr>
        <w:t>Na hodine chémie sa pýta pani učiteľka:</w:t>
      </w:r>
      <w:r>
        <w:rPr>
          <w:rFonts w:ascii="Tahoma" w:hAnsi="Tahoma" w:cs="Tahoma"/>
          <w:b/>
          <w:color w:val="00B050"/>
        </w:rPr>
        <w:br/>
      </w:r>
      <w:r>
        <w:rPr>
          <w:rFonts w:ascii="Tahoma" w:hAnsi="Tahoma" w:cs="Tahoma"/>
          <w:b/>
          <w:color w:val="00B050"/>
          <w:shd w:val="clear" w:color="auto" w:fill="FFFFFF"/>
        </w:rPr>
        <w:t>Ferko, čo sa vyparuje rýchlejšie ako voda???</w:t>
      </w:r>
      <w:r>
        <w:rPr>
          <w:rFonts w:ascii="Tahoma" w:hAnsi="Tahoma" w:cs="Tahoma"/>
          <w:b/>
          <w:color w:val="00B050"/>
        </w:rPr>
        <w:br/>
      </w:r>
      <w:r>
        <w:rPr>
          <w:rFonts w:ascii="Tahoma" w:hAnsi="Tahoma" w:cs="Tahoma"/>
          <w:b/>
          <w:color w:val="00B050"/>
          <w:shd w:val="clear" w:color="auto" w:fill="FFFFFF"/>
        </w:rPr>
        <w:t>Peniaze!!! -odpovedá pohotovo Ferko.</w:t>
      </w:r>
    </w:p>
    <w:p w:rsidR="00A1548E" w:rsidRDefault="00EE71E5" w:rsidP="007C5E17">
      <w:pPr>
        <w:jc w:val="right"/>
      </w:pPr>
      <w:r>
        <w:rPr>
          <w:rFonts w:ascii="Tahoma" w:hAnsi="Tahoma" w:cs="Tahoma"/>
          <w:b/>
          <w:color w:val="FF0000"/>
          <w:shd w:val="clear" w:color="auto" w:fill="FFFFFF"/>
        </w:rPr>
        <w:t>Pán majster, odrezal som si prst...</w:t>
      </w:r>
      <w:r>
        <w:rPr>
          <w:rFonts w:ascii="Tahoma" w:hAnsi="Tahoma" w:cs="Tahoma"/>
          <w:b/>
          <w:color w:val="FF0000"/>
        </w:rPr>
        <w:br/>
      </w:r>
      <w:r>
        <w:rPr>
          <w:rFonts w:ascii="Tahoma" w:hAnsi="Tahoma" w:cs="Tahoma"/>
          <w:b/>
          <w:color w:val="FF0000"/>
          <w:shd w:val="clear" w:color="auto" w:fill="FFFFFF"/>
        </w:rPr>
        <w:t>A čo si robil??!!</w:t>
      </w:r>
      <w:r>
        <w:rPr>
          <w:rFonts w:ascii="Tahoma" w:hAnsi="Tahoma" w:cs="Tahoma"/>
          <w:b/>
          <w:color w:val="FF0000"/>
        </w:rPr>
        <w:br/>
      </w:r>
      <w:r>
        <w:rPr>
          <w:rFonts w:ascii="Tahoma" w:hAnsi="Tahoma" w:cs="Tahoma"/>
          <w:b/>
          <w:color w:val="FF0000"/>
          <w:shd w:val="clear" w:color="auto" w:fill="FFFFFF"/>
        </w:rPr>
        <w:t>Takto som rezal,...aha druhý..!!</w:t>
      </w:r>
      <w:r w:rsidR="00C2208B" w:rsidRPr="00560542">
        <w:rPr>
          <w:rFonts w:ascii="Monotype Corsiva" w:hAnsi="Monotype Corsiva"/>
          <w:color w:val="17365D"/>
        </w:rPr>
        <w:t xml:space="preserve">            </w:t>
      </w:r>
      <w:r w:rsidR="00C2208B" w:rsidRPr="00560542">
        <w:rPr>
          <w:rFonts w:ascii="Monotype Corsiva" w:hAnsi="Monotype Corsiva"/>
        </w:rPr>
        <w:t xml:space="preserve">    </w:t>
      </w:r>
    </w:p>
    <w:sectPr w:rsidR="00A1548E" w:rsidSect="00CD3794">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00000000" w:usb2="00000000" w:usb3="00000000" w:csb0="0000009F" w:csb1="00000000"/>
  </w:font>
  <w:font w:name="Impact">
    <w:panose1 w:val="020B0806030902050204"/>
    <w:charset w:val="EE"/>
    <w:family w:val="swiss"/>
    <w:pitch w:val="variable"/>
    <w:sig w:usb0="00000287" w:usb1="00000000" w:usb2="00000000" w:usb3="00000000" w:csb0="0000009F" w:csb1="00000000"/>
  </w:font>
  <w:font w:name="Arial Black">
    <w:panose1 w:val="020B0A04020102020204"/>
    <w:charset w:val="EE"/>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MV Boli">
    <w:panose1 w:val="02000500030200090000"/>
    <w:charset w:val="00"/>
    <w:family w:val="auto"/>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Franklin Gothic Medium">
    <w:panose1 w:val="020B0603020102020204"/>
    <w:charset w:val="EE"/>
    <w:family w:val="swiss"/>
    <w:pitch w:val="variable"/>
    <w:sig w:usb0="000002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bullet"/>
      <w:lvlText w:val=""/>
      <w:lvlJc w:val="left"/>
      <w:pPr>
        <w:tabs>
          <w:tab w:val="num" w:pos="0"/>
        </w:tabs>
        <w:ind w:left="750" w:hanging="360"/>
      </w:pPr>
      <w:rPr>
        <w:rFonts w:ascii="Wingdings" w:hAnsi="Wingdings"/>
      </w:rPr>
    </w:lvl>
  </w:abstractNum>
  <w:abstractNum w:abstractNumId="1">
    <w:nsid w:val="00000002"/>
    <w:multiLevelType w:val="singleLevel"/>
    <w:tmpl w:val="00000002"/>
    <w:name w:val="WW8Num3"/>
    <w:lvl w:ilvl="0">
      <w:start w:val="1"/>
      <w:numFmt w:val="bullet"/>
      <w:lvlText w:val=""/>
      <w:lvlJc w:val="left"/>
      <w:pPr>
        <w:tabs>
          <w:tab w:val="num" w:pos="720"/>
        </w:tabs>
        <w:ind w:left="720" w:hanging="360"/>
      </w:pPr>
      <w:rPr>
        <w:rFonts w:ascii="Symbol" w:hAnsi="Symbol"/>
      </w:rPr>
    </w:lvl>
  </w:abstractNum>
  <w:abstractNum w:abstractNumId="2">
    <w:nsid w:val="00000003"/>
    <w:multiLevelType w:val="singleLevel"/>
    <w:tmpl w:val="00000003"/>
    <w:name w:val="WW8Num4"/>
    <w:lvl w:ilvl="0">
      <w:start w:val="1"/>
      <w:numFmt w:val="bullet"/>
      <w:lvlText w:val=""/>
      <w:lvlJc w:val="left"/>
      <w:pPr>
        <w:tabs>
          <w:tab w:val="num" w:pos="720"/>
        </w:tabs>
        <w:ind w:left="720" w:hanging="360"/>
      </w:pPr>
      <w:rPr>
        <w:rFonts w:ascii="Symbol" w:hAnsi="Symbol"/>
      </w:rPr>
    </w:lvl>
  </w:abstractNum>
  <w:abstractNum w:abstractNumId="3">
    <w:nsid w:val="00000004"/>
    <w:multiLevelType w:val="singleLevel"/>
    <w:tmpl w:val="00000004"/>
    <w:name w:val="WW8Num6"/>
    <w:lvl w:ilvl="0">
      <w:start w:val="1"/>
      <w:numFmt w:val="bullet"/>
      <w:lvlText w:val=""/>
      <w:lvlJc w:val="left"/>
      <w:pPr>
        <w:tabs>
          <w:tab w:val="num" w:pos="720"/>
        </w:tabs>
        <w:ind w:left="720" w:hanging="360"/>
      </w:pPr>
      <w:rPr>
        <w:rFonts w:ascii="Symbol" w:hAnsi="Symbol"/>
      </w:rPr>
    </w:lvl>
  </w:abstractNum>
  <w:abstractNum w:abstractNumId="4">
    <w:nsid w:val="00000005"/>
    <w:multiLevelType w:val="singleLevel"/>
    <w:tmpl w:val="00000005"/>
    <w:name w:val="WW8Num8"/>
    <w:lvl w:ilvl="0">
      <w:start w:val="1"/>
      <w:numFmt w:val="bullet"/>
      <w:lvlText w:val=""/>
      <w:lvlJc w:val="left"/>
      <w:pPr>
        <w:tabs>
          <w:tab w:val="num" w:pos="720"/>
        </w:tabs>
        <w:ind w:left="720" w:hanging="360"/>
      </w:pPr>
      <w:rPr>
        <w:rFonts w:ascii="Symbol" w:hAnsi="Symbol"/>
      </w:rPr>
    </w:lvl>
  </w:abstractNum>
  <w:abstractNum w:abstractNumId="5">
    <w:nsid w:val="00000006"/>
    <w:multiLevelType w:val="singleLevel"/>
    <w:tmpl w:val="00000006"/>
    <w:name w:val="WW8Num10"/>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13"/>
    <w:lvl w:ilvl="0">
      <w:start w:val="1"/>
      <w:numFmt w:val="bullet"/>
      <w:lvlText w:val=""/>
      <w:lvlJc w:val="left"/>
      <w:pPr>
        <w:tabs>
          <w:tab w:val="num" w:pos="720"/>
        </w:tabs>
        <w:ind w:left="720" w:hanging="360"/>
      </w:pPr>
      <w:rPr>
        <w:rFonts w:ascii="Symbol" w:hAnsi="Symbol"/>
      </w:rPr>
    </w:lvl>
  </w:abstractNum>
  <w:num w:numId="1">
    <w:abstractNumId w:val="0"/>
  </w:num>
  <w:num w:numId="2">
    <w:abstractNumId w:val="1"/>
  </w:num>
  <w:num w:numId="3">
    <w:abstractNumId w:val="4"/>
  </w:num>
  <w:num w:numId="4">
    <w:abstractNumId w:val="5"/>
  </w:num>
  <w:num w:numId="5">
    <w:abstractNumId w:val="2"/>
  </w:num>
  <w:num w:numId="6">
    <w:abstractNumId w:val="6"/>
  </w:num>
  <w:num w:numId="7">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8"/>
  <w:proofState w:spelling="clean" w:grammar="clean"/>
  <w:defaultTabStop w:val="708"/>
  <w:hyphenationZone w:val="425"/>
  <w:characterSpacingControl w:val="doNotCompress"/>
  <w:compat/>
  <w:rsids>
    <w:rsidRoot w:val="00DB3637"/>
    <w:rsid w:val="0003342D"/>
    <w:rsid w:val="000426B7"/>
    <w:rsid w:val="000825F9"/>
    <w:rsid w:val="001179CC"/>
    <w:rsid w:val="001B466D"/>
    <w:rsid w:val="001B5C6C"/>
    <w:rsid w:val="001D11A3"/>
    <w:rsid w:val="001E0067"/>
    <w:rsid w:val="0020003B"/>
    <w:rsid w:val="0023100E"/>
    <w:rsid w:val="002461AB"/>
    <w:rsid w:val="00250664"/>
    <w:rsid w:val="00266D9E"/>
    <w:rsid w:val="002779B6"/>
    <w:rsid w:val="002930FB"/>
    <w:rsid w:val="002D550C"/>
    <w:rsid w:val="00361355"/>
    <w:rsid w:val="003635B7"/>
    <w:rsid w:val="00367411"/>
    <w:rsid w:val="00372BF6"/>
    <w:rsid w:val="003732D7"/>
    <w:rsid w:val="003B6904"/>
    <w:rsid w:val="003C6192"/>
    <w:rsid w:val="00485A68"/>
    <w:rsid w:val="005418C7"/>
    <w:rsid w:val="005539A1"/>
    <w:rsid w:val="005F290E"/>
    <w:rsid w:val="00621EEF"/>
    <w:rsid w:val="00737294"/>
    <w:rsid w:val="00781672"/>
    <w:rsid w:val="007A7CA3"/>
    <w:rsid w:val="007B414D"/>
    <w:rsid w:val="007C2B67"/>
    <w:rsid w:val="007C5E17"/>
    <w:rsid w:val="007E6A4F"/>
    <w:rsid w:val="00870934"/>
    <w:rsid w:val="008D3C96"/>
    <w:rsid w:val="008E3F0B"/>
    <w:rsid w:val="008E496A"/>
    <w:rsid w:val="008E6D0A"/>
    <w:rsid w:val="00907A42"/>
    <w:rsid w:val="009111A8"/>
    <w:rsid w:val="00913442"/>
    <w:rsid w:val="00950545"/>
    <w:rsid w:val="0099169C"/>
    <w:rsid w:val="00997ED0"/>
    <w:rsid w:val="009B67D1"/>
    <w:rsid w:val="009D608E"/>
    <w:rsid w:val="00A147EA"/>
    <w:rsid w:val="00A1548E"/>
    <w:rsid w:val="00A158AA"/>
    <w:rsid w:val="00A8623F"/>
    <w:rsid w:val="00AC464E"/>
    <w:rsid w:val="00B630B9"/>
    <w:rsid w:val="00B94E3C"/>
    <w:rsid w:val="00BA2D57"/>
    <w:rsid w:val="00BB4CFD"/>
    <w:rsid w:val="00BD2019"/>
    <w:rsid w:val="00BF347D"/>
    <w:rsid w:val="00BF4773"/>
    <w:rsid w:val="00C17823"/>
    <w:rsid w:val="00C2208B"/>
    <w:rsid w:val="00C4301F"/>
    <w:rsid w:val="00CD3794"/>
    <w:rsid w:val="00CE3BAE"/>
    <w:rsid w:val="00D267F1"/>
    <w:rsid w:val="00D31E97"/>
    <w:rsid w:val="00D3505F"/>
    <w:rsid w:val="00D7718B"/>
    <w:rsid w:val="00D94104"/>
    <w:rsid w:val="00DB3637"/>
    <w:rsid w:val="00DE1397"/>
    <w:rsid w:val="00E46D32"/>
    <w:rsid w:val="00E47762"/>
    <w:rsid w:val="00ED4822"/>
    <w:rsid w:val="00EE71E5"/>
    <w:rsid w:val="00F00178"/>
    <w:rsid w:val="00F73C3E"/>
    <w:rsid w:val="00FA7E94"/>
    <w:rsid w:val="00FE5614"/>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sk-SK" w:eastAsia="sk-S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CE3BAE"/>
    <w:pPr>
      <w:spacing w:after="200" w:line="276" w:lineRule="auto"/>
    </w:pPr>
    <w:rPr>
      <w:sz w:val="22"/>
      <w:szCs w:val="22"/>
      <w:lang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DB3637"/>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DB3637"/>
    <w:rPr>
      <w:rFonts w:ascii="Tahoma" w:hAnsi="Tahoma" w:cs="Tahoma"/>
      <w:sz w:val="16"/>
      <w:szCs w:val="16"/>
    </w:rPr>
  </w:style>
  <w:style w:type="paragraph" w:styleId="Odsekzoznamu">
    <w:name w:val="List Paragraph"/>
    <w:basedOn w:val="Normlny"/>
    <w:qFormat/>
    <w:rsid w:val="00D267F1"/>
    <w:pPr>
      <w:suppressAutoHyphens/>
      <w:ind w:left="720"/>
    </w:pPr>
    <w:rPr>
      <w:lang w:eastAsia="ar-SA"/>
    </w:rPr>
  </w:style>
  <w:style w:type="character" w:styleId="Hypertextovprepojenie">
    <w:name w:val="Hyperlink"/>
    <w:basedOn w:val="Predvolenpsmoodseku"/>
    <w:rsid w:val="00BF4773"/>
    <w:rPr>
      <w:color w:val="0000FF"/>
      <w:u w:val="single"/>
    </w:rPr>
  </w:style>
  <w:style w:type="paragraph" w:customStyle="1" w:styleId="Default">
    <w:name w:val="Default"/>
    <w:rsid w:val="00FE5614"/>
    <w:pPr>
      <w:autoSpaceDE w:val="0"/>
      <w:autoSpaceDN w:val="0"/>
      <w:adjustRightInd w:val="0"/>
    </w:pPr>
    <w:rPr>
      <w:rFonts w:ascii="Comic Sans MS" w:eastAsiaTheme="minorHAnsi" w:hAnsi="Comic Sans MS" w:cs="Comic Sans MS"/>
      <w:color w:val="000000"/>
      <w:sz w:val="24"/>
      <w:szCs w:val="24"/>
      <w:lang w:eastAsia="en-US"/>
    </w:rPr>
  </w:style>
</w:styles>
</file>

<file path=word/webSettings.xml><?xml version="1.0" encoding="utf-8"?>
<w:webSettings xmlns:r="http://schemas.openxmlformats.org/officeDocument/2006/relationships" xmlns:w="http://schemas.openxmlformats.org/wordprocessingml/2006/main">
  <w:divs>
    <w:div w:id="316883007">
      <w:bodyDiv w:val="1"/>
      <w:marLeft w:val="0"/>
      <w:marRight w:val="0"/>
      <w:marTop w:val="0"/>
      <w:marBottom w:val="0"/>
      <w:divBdr>
        <w:top w:val="none" w:sz="0" w:space="0" w:color="auto"/>
        <w:left w:val="none" w:sz="0" w:space="0" w:color="auto"/>
        <w:bottom w:val="none" w:sz="0" w:space="0" w:color="auto"/>
        <w:right w:val="none" w:sz="0" w:space="0" w:color="auto"/>
      </w:divBdr>
    </w:div>
    <w:div w:id="924997856">
      <w:bodyDiv w:val="1"/>
      <w:marLeft w:val="0"/>
      <w:marRight w:val="0"/>
      <w:marTop w:val="0"/>
      <w:marBottom w:val="0"/>
      <w:divBdr>
        <w:top w:val="none" w:sz="0" w:space="0" w:color="auto"/>
        <w:left w:val="none" w:sz="0" w:space="0" w:color="auto"/>
        <w:bottom w:val="none" w:sz="0" w:space="0" w:color="auto"/>
        <w:right w:val="none" w:sz="0" w:space="0" w:color="auto"/>
      </w:divBdr>
    </w:div>
    <w:div w:id="1228079284">
      <w:bodyDiv w:val="1"/>
      <w:marLeft w:val="0"/>
      <w:marRight w:val="0"/>
      <w:marTop w:val="0"/>
      <w:marBottom w:val="0"/>
      <w:divBdr>
        <w:top w:val="none" w:sz="0" w:space="0" w:color="auto"/>
        <w:left w:val="none" w:sz="0" w:space="0" w:color="auto"/>
        <w:bottom w:val="none" w:sz="0" w:space="0" w:color="auto"/>
        <w:right w:val="none" w:sz="0" w:space="0" w:color="auto"/>
      </w:divBdr>
    </w:div>
    <w:div w:id="1876314004">
      <w:bodyDiv w:val="1"/>
      <w:marLeft w:val="0"/>
      <w:marRight w:val="0"/>
      <w:marTop w:val="0"/>
      <w:marBottom w:val="0"/>
      <w:divBdr>
        <w:top w:val="none" w:sz="0" w:space="0" w:color="auto"/>
        <w:left w:val="none" w:sz="0" w:space="0" w:color="auto"/>
        <w:bottom w:val="none" w:sz="0" w:space="0" w:color="auto"/>
        <w:right w:val="none" w:sz="0" w:space="0" w:color="auto"/>
      </w:divBdr>
    </w:div>
    <w:div w:id="2024283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hyperlink" Target="mailto:skola@zsodborba.edu.sk" TargetMode="External"/><Relationship Id="rId39" Type="http://schemas.openxmlformats.org/officeDocument/2006/relationships/image" Target="media/image29.jpeg"/><Relationship Id="rId21" Type="http://schemas.openxmlformats.org/officeDocument/2006/relationships/image" Target="media/image14.wmf"/><Relationship Id="rId34" Type="http://schemas.openxmlformats.org/officeDocument/2006/relationships/image" Target="media/image24.jpeg"/><Relationship Id="rId42" Type="http://schemas.openxmlformats.org/officeDocument/2006/relationships/image" Target="http://www.ehudobniny.sk/fotky16485/fotos/_vyrn_868Pasadena-AG1-SB-akusticka-gitara.jpg" TargetMode="External"/><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http://www3.teraz.sk/usercontent/photos/a/9/c/4-a9c1ac14f6d83bbcd99458fd87c73cb3fa4f0d40.jpg" TargetMode="External"/><Relationship Id="rId24" Type="http://schemas.openxmlformats.org/officeDocument/2006/relationships/image" Target="media/image17.wmf"/><Relationship Id="rId32" Type="http://schemas.openxmlformats.org/officeDocument/2006/relationships/hyperlink" Target="http://www.google.sk/url?sa=i&amp;rct=j&amp;q=&amp;esrc=s&amp;frm=1&amp;source=images&amp;cd=&amp;cad=rja&amp;docid=pN91pmDtJ9KXRM&amp;tbnid=oqULlJRQLYAR4M:&amp;ved=0CAUQjRw&amp;url=http://zcdl.blogspot.com/2012/02/valentinska.html&amp;ei=UXLeUvysKMrDtQbNyIGwDQ&amp;bvm=bv.59568121,d.Yms&amp;psig=AFQjCNFPuBlkA7-oe6haFwr4a-A-r6_bXA&amp;ust=1390396316456015" TargetMode="External"/><Relationship Id="rId37" Type="http://schemas.openxmlformats.org/officeDocument/2006/relationships/image" Target="media/image27.jpeg"/><Relationship Id="rId40" Type="http://schemas.openxmlformats.org/officeDocument/2006/relationships/image" Target="http://static.zlacnene.sk/foto/vyrobky/262250/262214.jpg" TargetMode="External"/><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5.jpeg"/><Relationship Id="rId66"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image" Target="media/image5.jpe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http://www1.teraz.sk/usercontent/photos/2/1/6/4-2168a74d719ed16983aa81cb4df66c91199f4b14.jpg" TargetMode="External"/><Relationship Id="rId22" Type="http://schemas.openxmlformats.org/officeDocument/2006/relationships/image" Target="media/image15.wm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hyperlink" Target="http://www.zsodborba.edu.sk/" TargetMode="External"/><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3.png"/><Relationship Id="rId41" Type="http://schemas.openxmlformats.org/officeDocument/2006/relationships/image" Target="media/image30.jpeg"/><Relationship Id="rId54" Type="http://schemas.openxmlformats.org/officeDocument/2006/relationships/hyperlink" Target="mailto:lenus.mrazova@gmail.com" TargetMode="External"/><Relationship Id="rId62" Type="http://schemas.openxmlformats.org/officeDocument/2006/relationships/image" Target="media/image49.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E6859B-E845-4ABE-A7F8-F183C519D9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TotalTime>
  <Pages>1</Pages>
  <Words>3709</Words>
  <Characters>21143</Characters>
  <Application>Microsoft Office Word</Application>
  <DocSecurity>0</DocSecurity>
  <Lines>176</Lines>
  <Paragraphs>49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24803</CharactersWithSpaces>
  <SharedDoc>false</SharedDoc>
  <HLinks>
    <vt:vector size="48" baseType="variant">
      <vt:variant>
        <vt:i4>7667727</vt:i4>
      </vt:variant>
      <vt:variant>
        <vt:i4>9</vt:i4>
      </vt:variant>
      <vt:variant>
        <vt:i4>0</vt:i4>
      </vt:variant>
      <vt:variant>
        <vt:i4>5</vt:i4>
      </vt:variant>
      <vt:variant>
        <vt:lpwstr>mailto:lenus.mrazova@gmail.com</vt:lpwstr>
      </vt:variant>
      <vt:variant>
        <vt:lpwstr/>
      </vt:variant>
      <vt:variant>
        <vt:i4>3539062</vt:i4>
      </vt:variant>
      <vt:variant>
        <vt:i4>3</vt:i4>
      </vt:variant>
      <vt:variant>
        <vt:i4>0</vt:i4>
      </vt:variant>
      <vt:variant>
        <vt:i4>5</vt:i4>
      </vt:variant>
      <vt:variant>
        <vt:lpwstr>http://www.google.sk/url?sa=i&amp;rct=j&amp;q=&amp;esrc=s&amp;frm=1&amp;source=images&amp;cd=&amp;cad=rja&amp;docid=pN91pmDtJ9KXRM&amp;tbnid=oqULlJRQLYAR4M:&amp;ved=0CAUQjRw&amp;url=http%3A%2F%2Fzcdl.blogspot.com%2F2012%2F02%2Fvalentinska.html&amp;ei=UXLeUvysKMrDtQbNyIGwDQ&amp;bvm=bv.59568121,d.Yms&amp;psig=AFQjCNFPuBlkA7-oe6haFwr4a-A-r6_bXA&amp;ust=1390396316456015</vt:lpwstr>
      </vt:variant>
      <vt:variant>
        <vt:lpwstr/>
      </vt:variant>
      <vt:variant>
        <vt:i4>1704027</vt:i4>
      </vt:variant>
      <vt:variant>
        <vt:i4>-1</vt:i4>
      </vt:variant>
      <vt:variant>
        <vt:i4>1036</vt:i4>
      </vt:variant>
      <vt:variant>
        <vt:i4>1</vt:i4>
      </vt:variant>
      <vt:variant>
        <vt:lpwstr>http://www3.teraz.sk/usercontent/photos/a/9/c/4-a9c1ac14f6d83bbcd99458fd87c73cb3fa4f0d40.jpg</vt:lpwstr>
      </vt:variant>
      <vt:variant>
        <vt:lpwstr/>
      </vt:variant>
      <vt:variant>
        <vt:i4>1441883</vt:i4>
      </vt:variant>
      <vt:variant>
        <vt:i4>-1</vt:i4>
      </vt:variant>
      <vt:variant>
        <vt:i4>1037</vt:i4>
      </vt:variant>
      <vt:variant>
        <vt:i4>1</vt:i4>
      </vt:variant>
      <vt:variant>
        <vt:lpwstr>http://www1.teraz.sk/usercontent/photos/2/1/6/4-2168a74d719ed16983aa81cb4df66c91199f4b14.jpg</vt:lpwstr>
      </vt:variant>
      <vt:variant>
        <vt:lpwstr/>
      </vt:variant>
      <vt:variant>
        <vt:i4>4718673</vt:i4>
      </vt:variant>
      <vt:variant>
        <vt:i4>-1</vt:i4>
      </vt:variant>
      <vt:variant>
        <vt:i4>1040</vt:i4>
      </vt:variant>
      <vt:variant>
        <vt:i4>1</vt:i4>
      </vt:variant>
      <vt:variant>
        <vt:lpwstr>http://www.ehudobniny.sk/fotky16485/fotos/_vyrn_868Pasadena-AG1-SB-akusticka-gitara.jpg</vt:lpwstr>
      </vt:variant>
      <vt:variant>
        <vt:lpwstr/>
      </vt:variant>
      <vt:variant>
        <vt:i4>3211389</vt:i4>
      </vt:variant>
      <vt:variant>
        <vt:i4>-1</vt:i4>
      </vt:variant>
      <vt:variant>
        <vt:i4>1041</vt:i4>
      </vt:variant>
      <vt:variant>
        <vt:i4>1</vt:i4>
      </vt:variant>
      <vt:variant>
        <vt:lpwstr>http://nohavica.cz/doma2006/images/foto/2006_6_29/koncert01.jpg</vt:lpwstr>
      </vt:variant>
      <vt:variant>
        <vt:lpwstr/>
      </vt:variant>
      <vt:variant>
        <vt:i4>1376256</vt:i4>
      </vt:variant>
      <vt:variant>
        <vt:i4>-1</vt:i4>
      </vt:variant>
      <vt:variant>
        <vt:i4>1042</vt:i4>
      </vt:variant>
      <vt:variant>
        <vt:i4>1</vt:i4>
      </vt:variant>
      <vt:variant>
        <vt:lpwstr>http://static.zlacnene.sk/foto/vyrobky/262250/262214.jpg</vt:lpwstr>
      </vt:variant>
      <vt:variant>
        <vt:lpwstr/>
      </vt:variant>
      <vt:variant>
        <vt:i4>4784154</vt:i4>
      </vt:variant>
      <vt:variant>
        <vt:i4>-1</vt:i4>
      </vt:variant>
      <vt:variant>
        <vt:i4>1043</vt:i4>
      </vt:variant>
      <vt:variant>
        <vt:i4>1</vt:i4>
      </vt:variant>
      <vt:variant>
        <vt:lpwstr>http://www.domnabytkuonline.sk/fotocache/paramAdditionalBig/Tempo-kondela/cuba-kreslo-cervena.jpg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Mamka</dc:creator>
  <cp:lastModifiedBy>Mamka</cp:lastModifiedBy>
  <cp:revision>18</cp:revision>
  <dcterms:created xsi:type="dcterms:W3CDTF">2014-05-16T20:44:00Z</dcterms:created>
  <dcterms:modified xsi:type="dcterms:W3CDTF">2014-06-11T18:00:00Z</dcterms:modified>
</cp:coreProperties>
</file>